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59A028B" w14:textId="4A0E72E3" w:rsidR="00BD4AD7" w:rsidRPr="006C0AD7" w:rsidRDefault="00190AB5" w:rsidP="00BD4AD7">
      <w:pPr>
        <w:rPr>
          <w:rFonts w:ascii="Arial" w:hAnsi="Arial" w:cs="Arial"/>
        </w:rPr>
      </w:pPr>
      <w:r w:rsidRPr="006C0AD7">
        <w:rPr>
          <w:rFonts w:ascii="Arial" w:hAnsi="Arial" w:cs="Arial"/>
        </w:rPr>
        <w:t>Date of brief preparation</w:t>
      </w:r>
      <w:r w:rsidR="00BD4AD7" w:rsidRPr="006C0AD7">
        <w:rPr>
          <w:rFonts w:ascii="Arial" w:hAnsi="Arial" w:cs="Arial"/>
        </w:rPr>
        <w:t>: ……………………………….</w:t>
      </w:r>
    </w:p>
    <w:p w14:paraId="406068A3" w14:textId="3D3909D8" w:rsidR="00BD4AD7" w:rsidRPr="006C0AD7" w:rsidRDefault="00BD4AD7" w:rsidP="00BD4AD7">
      <w:pPr>
        <w:rPr>
          <w:rFonts w:ascii="Arial" w:hAnsi="Arial" w:cs="Arial"/>
        </w:rPr>
      </w:pPr>
      <w:r w:rsidRPr="006C0AD7">
        <w:rPr>
          <w:rFonts w:ascii="Arial" w:hAnsi="Arial" w:cs="Arial"/>
        </w:rPr>
        <w:br/>
      </w:r>
      <w:r w:rsidR="00190AB5" w:rsidRPr="006C0AD7">
        <w:rPr>
          <w:rFonts w:ascii="Arial" w:hAnsi="Arial" w:cs="Arial"/>
        </w:rPr>
        <w:t>Advertiser (company name, address):</w:t>
      </w:r>
      <w:r w:rsidRPr="006C0AD7">
        <w:rPr>
          <w:rFonts w:ascii="Arial" w:hAnsi="Arial" w:cs="Arial"/>
        </w:rPr>
        <w:t xml:space="preserve"> </w:t>
      </w:r>
      <w:r w:rsidRPr="006C0AD7">
        <w:rPr>
          <w:rFonts w:ascii="Arial" w:hAnsi="Arial" w:cs="Arial"/>
        </w:rPr>
        <w:br/>
        <w:t>…………………………………………………………</w:t>
      </w:r>
      <w:r w:rsidR="004F691E" w:rsidRPr="006C0AD7">
        <w:rPr>
          <w:rFonts w:ascii="Arial" w:hAnsi="Arial" w:cs="Arial"/>
        </w:rPr>
        <w:t>………………………………………………..</w:t>
      </w:r>
    </w:p>
    <w:p w14:paraId="4D9AFC65" w14:textId="5193CDCF" w:rsidR="00BD4AD7" w:rsidRPr="006C0AD7" w:rsidRDefault="00BD4AD7" w:rsidP="00BD4AD7">
      <w:pPr>
        <w:rPr>
          <w:rFonts w:ascii="Arial" w:hAnsi="Arial" w:cs="Arial"/>
        </w:rPr>
      </w:pPr>
      <w:r w:rsidRPr="006C0AD7">
        <w:rPr>
          <w:rFonts w:ascii="Arial" w:hAnsi="Arial" w:cs="Arial"/>
        </w:rPr>
        <w:br/>
      </w:r>
      <w:r w:rsidR="00190AB5" w:rsidRPr="006C0AD7">
        <w:rPr>
          <w:rFonts w:ascii="Arial" w:hAnsi="Arial" w:cs="Arial"/>
        </w:rPr>
        <w:t>Ordering person (name and surname, phone number, email address):</w:t>
      </w:r>
      <w:r w:rsidRPr="006C0AD7">
        <w:rPr>
          <w:rFonts w:ascii="Arial" w:hAnsi="Arial" w:cs="Arial"/>
        </w:rPr>
        <w:t xml:space="preserve"> ………………………………………………………..…..……</w:t>
      </w:r>
      <w:r w:rsidR="004F691E" w:rsidRPr="006C0AD7">
        <w:rPr>
          <w:rFonts w:ascii="Arial" w:hAnsi="Arial" w:cs="Arial"/>
        </w:rPr>
        <w:t>………………………………….</w:t>
      </w:r>
      <w:r w:rsidRPr="006C0AD7">
        <w:rPr>
          <w:rFonts w:ascii="Arial" w:hAnsi="Arial" w:cs="Arial"/>
        </w:rPr>
        <w:t xml:space="preserve">…… </w:t>
      </w:r>
    </w:p>
    <w:p w14:paraId="4DD19DF6" w14:textId="69A3C71D" w:rsidR="00BD4AD7" w:rsidRPr="006C0AD7" w:rsidRDefault="00BD4AD7" w:rsidP="00BD4AD7">
      <w:pPr>
        <w:rPr>
          <w:rFonts w:ascii="Arial" w:hAnsi="Arial" w:cs="Arial"/>
        </w:rPr>
      </w:pPr>
      <w:r w:rsidRPr="006C0AD7">
        <w:rPr>
          <w:rFonts w:ascii="Arial" w:hAnsi="Arial" w:cs="Arial"/>
        </w:rPr>
        <w:br/>
      </w:r>
      <w:r w:rsidR="00190AB5" w:rsidRPr="006C0AD7">
        <w:rPr>
          <w:rFonts w:ascii="Arial" w:hAnsi="Arial" w:cs="Arial"/>
        </w:rPr>
        <w:t>Advertised brand or product:</w:t>
      </w:r>
      <w:r w:rsidRPr="006C0AD7">
        <w:rPr>
          <w:rFonts w:ascii="Arial" w:hAnsi="Arial" w:cs="Arial"/>
        </w:rPr>
        <w:t xml:space="preserve"> </w:t>
      </w:r>
      <w:r w:rsidR="004F691E" w:rsidRPr="006C0AD7">
        <w:rPr>
          <w:rFonts w:ascii="Arial" w:hAnsi="Arial" w:cs="Arial"/>
        </w:rPr>
        <w:br/>
        <w:t>………………………………………</w:t>
      </w:r>
      <w:r w:rsidRPr="006C0AD7">
        <w:rPr>
          <w:rFonts w:ascii="Arial" w:hAnsi="Arial" w:cs="Arial"/>
        </w:rPr>
        <w:t>…………………………………………………………..……...</w:t>
      </w:r>
    </w:p>
    <w:p w14:paraId="7DA5B616" w14:textId="10296F66" w:rsidR="00BD4AD7" w:rsidRPr="006C0AD7" w:rsidRDefault="00BD4AD7" w:rsidP="00BD4AD7">
      <w:pPr>
        <w:rPr>
          <w:rFonts w:ascii="Arial" w:hAnsi="Arial" w:cs="Arial"/>
        </w:rPr>
      </w:pPr>
      <w:r w:rsidRPr="006C0AD7">
        <w:rPr>
          <w:rFonts w:ascii="Arial" w:hAnsi="Arial" w:cs="Arial"/>
        </w:rPr>
        <w:br/>
      </w:r>
      <w:r w:rsidRPr="006C0AD7">
        <w:rPr>
          <w:rFonts w:ascii="Arial" w:hAnsi="Arial" w:cs="Arial"/>
        </w:rPr>
        <w:br/>
      </w:r>
      <w:r w:rsidR="00190AB5" w:rsidRPr="006C0AD7">
        <w:rPr>
          <w:rFonts w:ascii="Arial" w:hAnsi="Arial" w:cs="Arial"/>
        </w:rPr>
        <w:t>Campaign goal: (e.g., branding or sales campaign)</w:t>
      </w:r>
      <w:r w:rsidRPr="006C0AD7">
        <w:rPr>
          <w:rFonts w:ascii="Arial" w:hAnsi="Arial" w:cs="Arial"/>
        </w:rPr>
        <w:t xml:space="preserve"> …………………………………………………….……….……………………………………………</w:t>
      </w:r>
    </w:p>
    <w:p w14:paraId="59477462" w14:textId="3BAA707E" w:rsidR="00BD4AD7" w:rsidRPr="006C0AD7" w:rsidRDefault="00BD4AD7" w:rsidP="00BD4AD7">
      <w:pPr>
        <w:rPr>
          <w:rFonts w:ascii="Arial" w:hAnsi="Arial" w:cs="Arial"/>
        </w:rPr>
      </w:pPr>
      <w:r w:rsidRPr="006C0AD7">
        <w:rPr>
          <w:rFonts w:ascii="Arial" w:hAnsi="Arial" w:cs="Arial"/>
        </w:rPr>
        <w:br/>
      </w:r>
      <w:r w:rsidRPr="006C0AD7">
        <w:rPr>
          <w:rFonts w:ascii="Arial" w:hAnsi="Arial" w:cs="Arial"/>
        </w:rPr>
        <w:br/>
      </w:r>
      <w:r w:rsidR="00190AB5" w:rsidRPr="006C0AD7">
        <w:rPr>
          <w:rFonts w:ascii="Arial" w:hAnsi="Arial" w:cs="Arial"/>
        </w:rPr>
        <w:t>Target group description: (Who is the campaign aimed at? e.g., Women aged 20-65. If there is more than one group, provide an approximate percentage reach distribution, e.g., A20/B80)</w:t>
      </w:r>
      <w:r w:rsidRPr="006C0AD7">
        <w:rPr>
          <w:rFonts w:ascii="Arial" w:hAnsi="Arial" w:cs="Arial"/>
        </w:rPr>
        <w:t xml:space="preserve"> …………………………………………..…….……………………………………………………….</w:t>
      </w:r>
    </w:p>
    <w:p w14:paraId="2548C053" w14:textId="259B1769" w:rsidR="00BD4AD7" w:rsidRPr="006C0AD7" w:rsidRDefault="00BD4AD7" w:rsidP="0088503F">
      <w:pPr>
        <w:spacing w:line="360" w:lineRule="auto"/>
        <w:rPr>
          <w:rFonts w:ascii="Arial" w:hAnsi="Arial" w:cs="Arial"/>
        </w:rPr>
      </w:pPr>
      <w:r w:rsidRPr="006C0AD7">
        <w:rPr>
          <w:rFonts w:ascii="Arial" w:hAnsi="Arial" w:cs="Arial"/>
        </w:rPr>
        <w:br/>
      </w:r>
      <w:r w:rsidR="00190AB5" w:rsidRPr="006C0AD7">
        <w:rPr>
          <w:rFonts w:ascii="Arial" w:hAnsi="Arial" w:cs="Arial"/>
        </w:rPr>
        <w:t>Geographical reach of the campaign: (cities, regions, or correlation, e.g., with the brand's store locations)</w:t>
      </w:r>
      <w:r w:rsidRPr="006C0AD7">
        <w:rPr>
          <w:rFonts w:ascii="Arial" w:hAnsi="Arial" w:cs="Arial"/>
        </w:rPr>
        <w:t xml:space="preserve"> ……………………………………</w:t>
      </w:r>
      <w:r w:rsidR="0088503F" w:rsidRPr="006C0AD7">
        <w:rPr>
          <w:rFonts w:ascii="Arial" w:hAnsi="Arial" w:cs="Arial"/>
        </w:rPr>
        <w:t>..</w:t>
      </w:r>
      <w:r w:rsidRPr="006C0AD7">
        <w:rPr>
          <w:rFonts w:ascii="Arial" w:hAnsi="Arial" w:cs="Arial"/>
        </w:rPr>
        <w:t>…………………………………………………………………………………………………………………</w:t>
      </w:r>
      <w:r w:rsidR="0088503F" w:rsidRPr="006C0AD7">
        <w:rPr>
          <w:rFonts w:ascii="Arial" w:hAnsi="Arial" w:cs="Arial"/>
        </w:rPr>
        <w:t>.</w:t>
      </w:r>
      <w:r w:rsidRPr="006C0AD7">
        <w:rPr>
          <w:rFonts w:ascii="Arial" w:hAnsi="Arial" w:cs="Arial"/>
        </w:rPr>
        <w:t>……………………………………………</w:t>
      </w:r>
      <w:r w:rsidR="0088503F" w:rsidRPr="006C0AD7">
        <w:rPr>
          <w:rFonts w:ascii="Arial" w:hAnsi="Arial" w:cs="Arial"/>
        </w:rPr>
        <w:t>.</w:t>
      </w:r>
      <w:r w:rsidRPr="006C0AD7">
        <w:rPr>
          <w:rFonts w:ascii="Arial" w:hAnsi="Arial" w:cs="Arial"/>
        </w:rPr>
        <w:t>………………</w:t>
      </w:r>
    </w:p>
    <w:p w14:paraId="1A21FF40" w14:textId="77777777" w:rsidR="00BD4AD7" w:rsidRPr="006C0AD7" w:rsidRDefault="00BD4AD7" w:rsidP="00BD4AD7">
      <w:pPr>
        <w:rPr>
          <w:rFonts w:ascii="Arial" w:hAnsi="Arial" w:cs="Arial"/>
        </w:rPr>
      </w:pPr>
    </w:p>
    <w:p w14:paraId="7306F921" w14:textId="165EF9DA" w:rsidR="00BD4AD7" w:rsidRPr="006C0AD7" w:rsidRDefault="00190AB5" w:rsidP="00BD4AD7">
      <w:pPr>
        <w:rPr>
          <w:rFonts w:ascii="Arial" w:hAnsi="Arial" w:cs="Arial"/>
        </w:rPr>
      </w:pPr>
      <w:r w:rsidRPr="006C0AD7">
        <w:rPr>
          <w:rFonts w:ascii="Arial" w:hAnsi="Arial" w:cs="Arial"/>
        </w:rPr>
        <w:t xml:space="preserve">Number and type of spots intended for broadcast (if known): </w:t>
      </w:r>
      <w:r w:rsidR="00BD4AD7" w:rsidRPr="006C0AD7">
        <w:rPr>
          <w:rFonts w:ascii="Arial" w:hAnsi="Arial" w:cs="Arial"/>
        </w:rPr>
        <w:t>…………………</w:t>
      </w:r>
      <w:r w:rsidRPr="006C0AD7">
        <w:rPr>
          <w:rFonts w:ascii="Arial" w:hAnsi="Arial" w:cs="Arial"/>
        </w:rPr>
        <w:t>……..</w:t>
      </w:r>
      <w:r w:rsidR="00BD4AD7" w:rsidRPr="006C0AD7">
        <w:rPr>
          <w:rFonts w:ascii="Arial" w:hAnsi="Arial" w:cs="Arial"/>
        </w:rPr>
        <w:t>…………</w:t>
      </w:r>
      <w:r w:rsidR="00BD4AD7" w:rsidRPr="006C0AD7">
        <w:rPr>
          <w:rFonts w:ascii="Arial" w:hAnsi="Arial" w:cs="Arial"/>
        </w:rPr>
        <w:br/>
      </w:r>
      <w:r w:rsidR="00BD4AD7" w:rsidRPr="006C0AD7">
        <w:rPr>
          <w:rFonts w:ascii="Arial" w:hAnsi="Arial" w:cs="Arial"/>
        </w:rPr>
        <w:br/>
      </w:r>
      <w:r w:rsidRPr="006C0AD7">
        <w:rPr>
          <w:rFonts w:ascii="Arial" w:hAnsi="Arial" w:cs="Arial"/>
        </w:rPr>
        <w:t xml:space="preserve">Campaign duration or number of days/months: </w:t>
      </w:r>
      <w:r w:rsidR="004F691E" w:rsidRPr="006C0AD7">
        <w:rPr>
          <w:rFonts w:ascii="Arial" w:hAnsi="Arial" w:cs="Arial"/>
        </w:rPr>
        <w:t>..</w:t>
      </w:r>
      <w:r w:rsidR="00BD4AD7" w:rsidRPr="006C0AD7">
        <w:rPr>
          <w:rFonts w:ascii="Arial" w:hAnsi="Arial" w:cs="Arial"/>
        </w:rPr>
        <w:t>…</w:t>
      </w:r>
      <w:r w:rsidRPr="006C0AD7">
        <w:rPr>
          <w:rFonts w:ascii="Arial" w:hAnsi="Arial" w:cs="Arial"/>
        </w:rPr>
        <w:t>.</w:t>
      </w:r>
      <w:r w:rsidR="00BD4AD7" w:rsidRPr="006C0AD7">
        <w:rPr>
          <w:rFonts w:ascii="Arial" w:hAnsi="Arial" w:cs="Arial"/>
        </w:rPr>
        <w:t>……………………………………………...</w:t>
      </w:r>
    </w:p>
    <w:p w14:paraId="6D90640B" w14:textId="0CF6F8BD" w:rsidR="00BD4AD7" w:rsidRPr="006C0AD7" w:rsidRDefault="00BD4AD7" w:rsidP="00BD4AD7">
      <w:pPr>
        <w:rPr>
          <w:rFonts w:ascii="Arial" w:hAnsi="Arial" w:cs="Arial"/>
        </w:rPr>
      </w:pPr>
      <w:r w:rsidRPr="006C0AD7">
        <w:rPr>
          <w:rFonts w:ascii="Arial" w:hAnsi="Arial" w:cs="Arial"/>
        </w:rPr>
        <w:br/>
      </w:r>
      <w:r w:rsidR="0088503F" w:rsidRPr="006C0AD7">
        <w:rPr>
          <w:rFonts w:ascii="Arial" w:hAnsi="Arial" w:cs="Arial"/>
        </w:rPr>
        <w:t xml:space="preserve">Estimated </w:t>
      </w:r>
      <w:proofErr w:type="spellStart"/>
      <w:r w:rsidR="0088503F" w:rsidRPr="006C0AD7">
        <w:rPr>
          <w:rFonts w:ascii="Arial" w:hAnsi="Arial" w:cs="Arial"/>
        </w:rPr>
        <w:t>estimated</w:t>
      </w:r>
      <w:proofErr w:type="spellEnd"/>
      <w:r w:rsidR="0088503F" w:rsidRPr="006C0AD7">
        <w:rPr>
          <w:rFonts w:ascii="Arial" w:hAnsi="Arial" w:cs="Arial"/>
        </w:rPr>
        <w:t xml:space="preserve"> broadcast reach: (number of recipients)</w:t>
      </w:r>
      <w:r w:rsidRPr="006C0AD7">
        <w:rPr>
          <w:rFonts w:ascii="Arial" w:hAnsi="Arial" w:cs="Arial"/>
        </w:rPr>
        <w:t xml:space="preserve"> ….……………………………....</w:t>
      </w:r>
    </w:p>
    <w:p w14:paraId="575AD9FA" w14:textId="63318330" w:rsidR="00BD4AD7" w:rsidRPr="006C0AD7" w:rsidRDefault="00BD4AD7" w:rsidP="00BD4AD7">
      <w:pPr>
        <w:rPr>
          <w:rFonts w:ascii="Arial" w:hAnsi="Arial" w:cs="Arial"/>
        </w:rPr>
      </w:pPr>
      <w:r w:rsidRPr="006C0AD7">
        <w:rPr>
          <w:rFonts w:ascii="Arial" w:hAnsi="Arial" w:cs="Arial"/>
        </w:rPr>
        <w:br/>
      </w:r>
      <w:r w:rsidR="0088503F" w:rsidRPr="006C0AD7">
        <w:rPr>
          <w:rFonts w:ascii="Arial" w:hAnsi="Arial" w:cs="Arial"/>
        </w:rPr>
        <w:t>Other comments:</w:t>
      </w:r>
      <w:r w:rsidRPr="006C0AD7">
        <w:rPr>
          <w:rFonts w:ascii="Arial" w:hAnsi="Arial" w:cs="Arial"/>
        </w:rPr>
        <w:t xml:space="preserve"> ……………………………………………………………………………………………………….…</w:t>
      </w:r>
    </w:p>
    <w:p w14:paraId="53693FE2" w14:textId="0EA3EBCD" w:rsidR="00BD4AD7" w:rsidRPr="006C0AD7" w:rsidRDefault="00BD4AD7" w:rsidP="00BD4AD7">
      <w:pPr>
        <w:rPr>
          <w:rFonts w:ascii="Arial" w:hAnsi="Arial" w:cs="Arial"/>
        </w:rPr>
      </w:pPr>
      <w:r w:rsidRPr="006C0AD7">
        <w:rPr>
          <w:rFonts w:ascii="Arial" w:hAnsi="Arial" w:cs="Arial"/>
        </w:rPr>
        <w:br/>
      </w:r>
      <w:r w:rsidRPr="006C0AD7">
        <w:rPr>
          <w:rFonts w:ascii="Arial" w:hAnsi="Arial" w:cs="Arial"/>
        </w:rPr>
        <w:br/>
      </w:r>
      <w:r w:rsidR="0088503F" w:rsidRPr="006C0AD7">
        <w:rPr>
          <w:rFonts w:ascii="Arial" w:hAnsi="Arial" w:cs="Arial"/>
        </w:rPr>
        <w:t>Retargeting: (percentage of mobile retargeting budget) ...</w:t>
      </w:r>
      <w:r w:rsidRPr="006C0AD7">
        <w:rPr>
          <w:rFonts w:ascii="Arial" w:hAnsi="Arial" w:cs="Arial"/>
        </w:rPr>
        <w:t>……………………………………….</w:t>
      </w:r>
      <w:r w:rsidRPr="006C0AD7">
        <w:rPr>
          <w:rFonts w:ascii="Arial" w:hAnsi="Arial" w:cs="Arial"/>
        </w:rPr>
        <w:br/>
      </w:r>
      <w:r w:rsidR="0088503F" w:rsidRPr="006C0AD7">
        <w:rPr>
          <w:rFonts w:ascii="Arial" w:hAnsi="Arial" w:cs="Arial"/>
        </w:rPr>
        <w:t>Retargeting type (check): Ad audience only / All people in locations</w:t>
      </w:r>
    </w:p>
    <w:p w14:paraId="07C4A8CE" w14:textId="77777777" w:rsidR="00BD4AD7" w:rsidRPr="006C0AD7" w:rsidRDefault="00BD4AD7" w:rsidP="00BD4AD7">
      <w:pPr>
        <w:rPr>
          <w:rFonts w:ascii="Arial" w:hAnsi="Arial" w:cs="Arial"/>
        </w:rPr>
      </w:pPr>
    </w:p>
    <w:p w14:paraId="1E8CA94D" w14:textId="1009F581" w:rsidR="00BD4AD7" w:rsidRPr="006C0AD7" w:rsidRDefault="0088503F" w:rsidP="00BD4AD7">
      <w:pPr>
        <w:rPr>
          <w:rFonts w:ascii="Arial" w:hAnsi="Arial" w:cs="Arial"/>
        </w:rPr>
      </w:pPr>
      <w:r w:rsidRPr="006C0AD7">
        <w:rPr>
          <w:rFonts w:ascii="Arial" w:hAnsi="Arial" w:cs="Arial"/>
        </w:rPr>
        <w:t>Campaign budget (PLN net value):</w:t>
      </w:r>
      <w:r w:rsidR="00BD4AD7" w:rsidRPr="006C0AD7">
        <w:rPr>
          <w:rFonts w:ascii="Arial" w:hAnsi="Arial" w:cs="Arial"/>
        </w:rPr>
        <w:t xml:space="preserve"> ……</w:t>
      </w:r>
      <w:r w:rsidRPr="006C0AD7">
        <w:rPr>
          <w:rFonts w:ascii="Arial" w:hAnsi="Arial" w:cs="Arial"/>
        </w:rPr>
        <w:t>…..</w:t>
      </w:r>
      <w:r w:rsidR="00BD4AD7" w:rsidRPr="006C0AD7">
        <w:rPr>
          <w:rFonts w:ascii="Arial" w:hAnsi="Arial" w:cs="Arial"/>
        </w:rPr>
        <w:t>……………………………………………………….</w:t>
      </w:r>
    </w:p>
    <w:p w14:paraId="4194EDCE" w14:textId="2FA63DB4" w:rsidR="00CB398B" w:rsidRPr="006C0AD7" w:rsidRDefault="00BD4AD7" w:rsidP="00BD4AD7">
      <w:pPr>
        <w:rPr>
          <w:rFonts w:ascii="Arial" w:hAnsi="Arial" w:cs="Arial"/>
        </w:rPr>
      </w:pPr>
      <w:r w:rsidRPr="006C0AD7">
        <w:rPr>
          <w:rFonts w:ascii="Arial" w:hAnsi="Arial" w:cs="Arial"/>
        </w:rPr>
        <w:br/>
      </w:r>
      <w:r w:rsidR="0088503F" w:rsidRPr="006C0AD7">
        <w:rPr>
          <w:rFonts w:ascii="Arial" w:hAnsi="Arial" w:cs="Arial"/>
        </w:rPr>
        <w:t>Deadline for offer preparation:</w:t>
      </w:r>
      <w:r w:rsidRPr="006C0AD7">
        <w:rPr>
          <w:rFonts w:ascii="Arial" w:hAnsi="Arial" w:cs="Arial"/>
        </w:rPr>
        <w:t xml:space="preserve"> ……………</w:t>
      </w:r>
      <w:r w:rsidR="0088503F" w:rsidRPr="006C0AD7">
        <w:rPr>
          <w:rFonts w:ascii="Arial" w:hAnsi="Arial" w:cs="Arial"/>
        </w:rPr>
        <w:t>.</w:t>
      </w:r>
      <w:r w:rsidRPr="006C0AD7">
        <w:rPr>
          <w:rFonts w:ascii="Arial" w:hAnsi="Arial" w:cs="Arial"/>
        </w:rPr>
        <w:t>…………………………..……………………………</w:t>
      </w:r>
    </w:p>
    <w:sectPr w:rsidR="00CB398B" w:rsidRPr="006C0AD7" w:rsidSect="00A86796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00" w:h="16840"/>
      <w:pgMar w:top="1440" w:right="1080" w:bottom="1440" w:left="1080" w:header="708" w:footer="43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BD2B41" w14:textId="77777777" w:rsidR="00691628" w:rsidRDefault="00691628">
      <w:r>
        <w:separator/>
      </w:r>
    </w:p>
  </w:endnote>
  <w:endnote w:type="continuationSeparator" w:id="0">
    <w:p w14:paraId="62EBD2D8" w14:textId="77777777" w:rsidR="00691628" w:rsidRDefault="00691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019D4DC-14FF-4440-88E4-4EA066E20FC5}"/>
    <w:embedBold r:id="rId2" w:fontKey="{98E39E9C-3E34-46A9-84BA-545EDAC4968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59C32844-AAF8-4F28-A222-0E9485E0F33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3D46D4E3-46C9-4142-9308-CDCD4C07CAB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8DA7984-AE32-452C-9A36-4ADB5F3ED7F4}"/>
  </w:font>
  <w:font w:name="Arial Unicode MS">
    <w:altName w:val="Arial"/>
    <w:panose1 w:val="020B0604020202020204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B48B3BAB-41E3-46FF-987F-00741DD431CC}"/>
    <w:embedBold r:id="rId7" w:fontKey="{CD2F75FE-31E6-4378-8EB0-536B8B52242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E6EC59B9-5884-4CE3-82E2-7B5C40232E3C}"/>
  </w:font>
  <w:font w:name="Helvetica Neue">
    <w:altName w:val="Arial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F89EAD7C-E511-4DFA-ABCE-A9C7198B7D7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4B7F713B-0E7F-4C51-BC15-B6FFE236431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harter BT Pro">
    <w:altName w:val="Times New Roman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Rubik">
    <w:panose1 w:val="00000500000000000000"/>
    <w:charset w:val="EE"/>
    <w:family w:val="auto"/>
    <w:pitch w:val="variable"/>
    <w:sig w:usb0="A0002A6F" w:usb1="C000205B" w:usb2="00000000" w:usb3="00000000" w:csb0="000000F7" w:csb1="00000000"/>
    <w:embedRegular r:id="rId11" w:fontKey="{B59FA87F-D6E0-43E9-9C0B-8565A1BF01C2}"/>
    <w:embedBold r:id="rId12" w:fontKey="{D5541113-516D-43D5-A555-00E25A923D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Rubik" w:hAnsi="Rubik" w:cs="Rubik"/>
        <w:color w:val="FFFFFF" w:themeColor="background1"/>
        <w:sz w:val="22"/>
      </w:rPr>
      <w:id w:val="681788155"/>
      <w:docPartObj>
        <w:docPartGallery w:val="Page Numbers (Bottom of Page)"/>
        <w:docPartUnique/>
      </w:docPartObj>
    </w:sdtPr>
    <w:sdtContent>
      <w:sdt>
        <w:sdtPr>
          <w:rPr>
            <w:rFonts w:ascii="Rubik" w:hAnsi="Rubik" w:cs="Rubik"/>
            <w:color w:val="FFFFFF" w:themeColor="background1"/>
            <w:sz w:val="22"/>
          </w:rPr>
          <w:id w:val="-528334215"/>
          <w:docPartObj>
            <w:docPartGallery w:val="Page Numbers (Top of Page)"/>
            <w:docPartUnique/>
          </w:docPartObj>
        </w:sdtPr>
        <w:sdtContent>
          <w:p w14:paraId="7A5894AE" w14:textId="5F816FE6" w:rsidR="00FA4F8B" w:rsidRPr="00FA4F8B" w:rsidRDefault="00C815C1" w:rsidP="00FA4F8B">
            <w:pPr>
              <w:pStyle w:val="Stopka"/>
              <w:tabs>
                <w:tab w:val="clear" w:pos="4536"/>
              </w:tabs>
              <w:ind w:firstLine="2977"/>
              <w:rPr>
                <w:rFonts w:ascii="Rubik" w:hAnsi="Rubik" w:cs="Rubik"/>
                <w:color w:val="FFFFFF" w:themeColor="background1"/>
                <w:sz w:val="22"/>
              </w:rPr>
            </w:pPr>
            <w:proofErr w:type="spellStart"/>
            <w:r>
              <w:rPr>
                <w:rFonts w:ascii="Rubik" w:hAnsi="Rubik" w:cs="Rubik"/>
                <w:color w:val="FFFFFF" w:themeColor="background1"/>
                <w:sz w:val="22"/>
                <w:lang w:val="pl-PL"/>
              </w:rPr>
              <w:t>Page</w:t>
            </w:r>
            <w:proofErr w:type="spellEnd"/>
            <w:r w:rsidR="00FA4F8B" w:rsidRPr="00FA4F8B">
              <w:rPr>
                <w:rFonts w:ascii="Rubik" w:hAnsi="Rubik" w:cs="Rubik"/>
                <w:color w:val="FFFFFF" w:themeColor="background1"/>
                <w:sz w:val="22"/>
                <w:lang w:val="pl-PL"/>
              </w:rPr>
              <w:t xml:space="preserve"> </w:t>
            </w:r>
            <w:r w:rsidR="00FA4F8B" w:rsidRPr="00FA4F8B">
              <w:rPr>
                <w:rFonts w:ascii="Rubik" w:hAnsi="Rubik" w:cs="Rubik"/>
                <w:b/>
                <w:bCs/>
                <w:color w:val="FFFFFF" w:themeColor="background1"/>
                <w:sz w:val="22"/>
              </w:rPr>
              <w:fldChar w:fldCharType="begin"/>
            </w:r>
            <w:r w:rsidR="00FA4F8B" w:rsidRPr="00FA4F8B">
              <w:rPr>
                <w:rFonts w:ascii="Rubik" w:hAnsi="Rubik" w:cs="Rubik"/>
                <w:b/>
                <w:bCs/>
                <w:color w:val="FFFFFF" w:themeColor="background1"/>
                <w:sz w:val="22"/>
              </w:rPr>
              <w:instrText>PAGE</w:instrText>
            </w:r>
            <w:r w:rsidR="00FA4F8B" w:rsidRPr="00FA4F8B">
              <w:rPr>
                <w:rFonts w:ascii="Rubik" w:hAnsi="Rubik" w:cs="Rubik"/>
                <w:b/>
                <w:bCs/>
                <w:color w:val="FFFFFF" w:themeColor="background1"/>
                <w:sz w:val="22"/>
              </w:rPr>
              <w:fldChar w:fldCharType="separate"/>
            </w:r>
            <w:r w:rsidR="00FA4F8B" w:rsidRPr="00FA4F8B">
              <w:rPr>
                <w:rFonts w:ascii="Rubik" w:hAnsi="Rubik" w:cs="Rubik"/>
                <w:b/>
                <w:bCs/>
                <w:color w:val="FFFFFF" w:themeColor="background1"/>
                <w:sz w:val="22"/>
                <w:lang w:val="pl-PL"/>
              </w:rPr>
              <w:t>2</w:t>
            </w:r>
            <w:r w:rsidR="00FA4F8B" w:rsidRPr="00FA4F8B">
              <w:rPr>
                <w:rFonts w:ascii="Rubik" w:hAnsi="Rubik" w:cs="Rubik"/>
                <w:b/>
                <w:bCs/>
                <w:color w:val="FFFFFF" w:themeColor="background1"/>
                <w:sz w:val="22"/>
              </w:rPr>
              <w:fldChar w:fldCharType="end"/>
            </w:r>
            <w:r w:rsidR="00FA4F8B" w:rsidRPr="00FA4F8B">
              <w:rPr>
                <w:rFonts w:ascii="Rubik" w:hAnsi="Rubik" w:cs="Rubik"/>
                <w:color w:val="FFFFFF" w:themeColor="background1"/>
                <w:sz w:val="22"/>
                <w:lang w:val="pl-PL"/>
              </w:rPr>
              <w:t xml:space="preserve"> </w:t>
            </w:r>
            <w:r>
              <w:rPr>
                <w:rFonts w:ascii="Rubik" w:hAnsi="Rubik" w:cs="Rubik"/>
                <w:color w:val="FFFFFF" w:themeColor="background1"/>
                <w:sz w:val="22"/>
                <w:lang w:val="pl-PL"/>
              </w:rPr>
              <w:t>of</w:t>
            </w:r>
            <w:r w:rsidR="00FA4F8B" w:rsidRPr="00FA4F8B">
              <w:rPr>
                <w:rFonts w:ascii="Rubik" w:hAnsi="Rubik" w:cs="Rubik"/>
                <w:color w:val="FFFFFF" w:themeColor="background1"/>
                <w:sz w:val="22"/>
                <w:lang w:val="pl-PL"/>
              </w:rPr>
              <w:t xml:space="preserve"> </w:t>
            </w:r>
            <w:r w:rsidR="00FA4F8B" w:rsidRPr="00FA4F8B">
              <w:rPr>
                <w:rFonts w:ascii="Rubik" w:hAnsi="Rubik" w:cs="Rubik"/>
                <w:b/>
                <w:bCs/>
                <w:color w:val="FFFFFF" w:themeColor="background1"/>
                <w:sz w:val="22"/>
              </w:rPr>
              <w:fldChar w:fldCharType="begin"/>
            </w:r>
            <w:r w:rsidR="00FA4F8B" w:rsidRPr="00FA4F8B">
              <w:rPr>
                <w:rFonts w:ascii="Rubik" w:hAnsi="Rubik" w:cs="Rubik"/>
                <w:b/>
                <w:bCs/>
                <w:color w:val="FFFFFF" w:themeColor="background1"/>
                <w:sz w:val="22"/>
              </w:rPr>
              <w:instrText>NUMPAGES</w:instrText>
            </w:r>
            <w:r w:rsidR="00FA4F8B" w:rsidRPr="00FA4F8B">
              <w:rPr>
                <w:rFonts w:ascii="Rubik" w:hAnsi="Rubik" w:cs="Rubik"/>
                <w:b/>
                <w:bCs/>
                <w:color w:val="FFFFFF" w:themeColor="background1"/>
                <w:sz w:val="22"/>
              </w:rPr>
              <w:fldChar w:fldCharType="separate"/>
            </w:r>
            <w:r w:rsidR="00FA4F8B" w:rsidRPr="00FA4F8B">
              <w:rPr>
                <w:rFonts w:ascii="Rubik" w:hAnsi="Rubik" w:cs="Rubik"/>
                <w:b/>
                <w:bCs/>
                <w:color w:val="FFFFFF" w:themeColor="background1"/>
                <w:sz w:val="22"/>
                <w:lang w:val="pl-PL"/>
              </w:rPr>
              <w:t>2</w:t>
            </w:r>
            <w:r w:rsidR="00FA4F8B" w:rsidRPr="00FA4F8B">
              <w:rPr>
                <w:rFonts w:ascii="Rubik" w:hAnsi="Rubik" w:cs="Rubik"/>
                <w:b/>
                <w:bCs/>
                <w:color w:val="FFFFFF" w:themeColor="background1"/>
                <w:sz w:val="22"/>
              </w:rPr>
              <w:fldChar w:fldCharType="end"/>
            </w:r>
          </w:p>
        </w:sdtContent>
      </w:sdt>
    </w:sdtContent>
  </w:sdt>
  <w:p w14:paraId="7A5894AF" w14:textId="77777777" w:rsidR="00FA4F8B" w:rsidRDefault="00FA4F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ECAC0" w14:textId="77777777" w:rsidR="00691628" w:rsidRDefault="00691628">
      <w:r>
        <w:separator/>
      </w:r>
    </w:p>
  </w:footnote>
  <w:footnote w:type="continuationSeparator" w:id="0">
    <w:p w14:paraId="3BF882BE" w14:textId="77777777" w:rsidR="00691628" w:rsidRDefault="006916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600EB" w14:textId="260D15F3" w:rsidR="00C831B1" w:rsidRDefault="00000000">
    <w:pPr>
      <w:pStyle w:val="Nagwek"/>
    </w:pPr>
    <w:r>
      <w:rPr>
        <w:noProof/>
      </w:rPr>
      <w:pict w14:anchorId="63E477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0799954" o:spid="_x0000_s1041" type="#_x0000_t75" style="position:absolute;margin-left:0;margin-top:0;width:594.95pt;height:841.2pt;z-index:-251657216;mso-position-horizontal:center;mso-position-horizontal-relative:margin;mso-position-vertical:center;mso-position-vertical-relative:margin" o:allowincell="f">
          <v:imagedata r:id="rId1" o:title="Papier_firmowy_WiseGlassEC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5894AC" w14:textId="66EDF99C" w:rsidR="00002C1D" w:rsidRDefault="00D24B99">
    <w:pPr>
      <w:pStyle w:val="Nagwek"/>
      <w:tabs>
        <w:tab w:val="clear" w:pos="9072"/>
        <w:tab w:val="right" w:pos="9046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58FFB8D2" wp14:editId="47A9156A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1331" cy="10676568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331" cy="106765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CE6A9" w14:textId="31CA4F0F" w:rsidR="00C831B1" w:rsidRDefault="00000000">
    <w:pPr>
      <w:pStyle w:val="Nagwek"/>
    </w:pPr>
    <w:r>
      <w:rPr>
        <w:noProof/>
      </w:rPr>
      <w:pict w14:anchorId="66A8A9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0799953" o:spid="_x0000_s1040" type="#_x0000_t75" style="position:absolute;margin-left:0;margin-top:0;width:594.95pt;height:841.2pt;z-index:-251658240;mso-position-horizontal:center;mso-position-horizontal-relative:margin;mso-position-vertical:center;mso-position-vertical-relative:margin" o:allowincell="f">
          <v:imagedata r:id="rId1" o:title="Papier_firmowy_WiseGlassEC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1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2" w15:restartNumberingAfterBreak="0">
    <w:nsid w:val="00000003"/>
    <w:multiLevelType w:val="singleLevel"/>
    <w:tmpl w:val="00000003"/>
    <w:name w:val="WW8Num13"/>
    <w:lvl w:ilvl="0">
      <w:start w:val="1"/>
      <w:numFmt w:val="low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" w15:restartNumberingAfterBreak="0">
    <w:nsid w:val="00000004"/>
    <w:multiLevelType w:val="singleLevel"/>
    <w:tmpl w:val="00000004"/>
    <w:name w:val="WW8Num14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4" w15:restartNumberingAfterBreak="0">
    <w:nsid w:val="00000005"/>
    <w:multiLevelType w:val="singleLevel"/>
    <w:tmpl w:val="00000005"/>
    <w:name w:val="WW8Num15"/>
    <w:lvl w:ilvl="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5" w15:restartNumberingAfterBreak="0">
    <w:nsid w:val="009B62D5"/>
    <w:multiLevelType w:val="multilevel"/>
    <w:tmpl w:val="0CA43E22"/>
    <w:name w:val="Definition"/>
    <w:lvl w:ilvl="0">
      <w:start w:val="1"/>
      <w:numFmt w:val="none"/>
      <w:pStyle w:val="Definition1"/>
      <w:suff w:val="nothing"/>
      <w:lvlText w:val=""/>
      <w:lvlJc w:val="left"/>
      <w:pPr>
        <w:ind w:left="720" w:firstLine="0"/>
      </w:pPr>
    </w:lvl>
    <w:lvl w:ilvl="1">
      <w:start w:val="1"/>
      <w:numFmt w:val="lowerLetter"/>
      <w:pStyle w:val="Definition2"/>
      <w:lvlText w:val="(%2)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pStyle w:val="Definition3"/>
      <w:lvlText w:val="(%3)"/>
      <w:lvlJc w:val="left"/>
      <w:pPr>
        <w:tabs>
          <w:tab w:val="num" w:pos="2160"/>
        </w:tabs>
        <w:ind w:left="2160" w:hanging="720"/>
      </w:pPr>
    </w:lvl>
    <w:lvl w:ilvl="3">
      <w:start w:val="1"/>
      <w:numFmt w:val="upperLetter"/>
      <w:pStyle w:val="Definition4"/>
      <w:lvlText w:val="(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Definition5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upperRoman"/>
      <w:pStyle w:val="Definition6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Definition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Parties"/>
      <w:lvlText w:val="(%8)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8">
      <w:start w:val="1"/>
      <w:numFmt w:val="upperLetter"/>
      <w:pStyle w:val="Recitals"/>
      <w:lvlText w:val="(%9)"/>
      <w:lvlJc w:val="left"/>
      <w:pPr>
        <w:tabs>
          <w:tab w:val="num" w:pos="720"/>
        </w:tabs>
        <w:ind w:left="720" w:hanging="720"/>
      </w:pPr>
    </w:lvl>
  </w:abstractNum>
  <w:abstractNum w:abstractNumId="6" w15:restartNumberingAfterBreak="0">
    <w:nsid w:val="0352107A"/>
    <w:multiLevelType w:val="hybridMultilevel"/>
    <w:tmpl w:val="66F8BE92"/>
    <w:lvl w:ilvl="0" w:tplc="0809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FF0131"/>
    <w:multiLevelType w:val="hybridMultilevel"/>
    <w:tmpl w:val="AF000024"/>
    <w:styleLink w:val="Zaimportowanystyl11"/>
    <w:lvl w:ilvl="0" w:tplc="DE5E4942">
      <w:start w:val="1"/>
      <w:numFmt w:val="lowerLetter"/>
      <w:lvlText w:val="%1)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65E917A">
      <w:start w:val="1"/>
      <w:numFmt w:val="lowerLetter"/>
      <w:lvlText w:val="%2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7A0A77E">
      <w:start w:val="1"/>
      <w:numFmt w:val="lowerLetter"/>
      <w:lvlText w:val="%3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E1A6770">
      <w:start w:val="1"/>
      <w:numFmt w:val="lowerLetter"/>
      <w:lvlText w:val="%4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356D79A">
      <w:start w:val="1"/>
      <w:numFmt w:val="lowerLetter"/>
      <w:lvlText w:val="%5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4CDF38">
      <w:start w:val="1"/>
      <w:numFmt w:val="lowerLetter"/>
      <w:lvlText w:val="%6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ECAC7A">
      <w:start w:val="1"/>
      <w:numFmt w:val="lowerLetter"/>
      <w:lvlText w:val="%7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ACD44A">
      <w:start w:val="1"/>
      <w:numFmt w:val="lowerLetter"/>
      <w:lvlText w:val="%8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4A8A36">
      <w:start w:val="1"/>
      <w:numFmt w:val="lowerLetter"/>
      <w:lvlText w:val="%9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0C460701"/>
    <w:multiLevelType w:val="hybridMultilevel"/>
    <w:tmpl w:val="C742D0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6C38CC"/>
    <w:multiLevelType w:val="hybridMultilevel"/>
    <w:tmpl w:val="6D609C3C"/>
    <w:styleLink w:val="Zaimportowanystyl5"/>
    <w:lvl w:ilvl="0" w:tplc="15D2804C">
      <w:start w:val="1"/>
      <w:numFmt w:val="lowerLetter"/>
      <w:lvlText w:val="(%1)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5876143E">
      <w:start w:val="1"/>
      <w:numFmt w:val="lowerLetter"/>
      <w:lvlText w:val="(%2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52ED940">
      <w:start w:val="1"/>
      <w:numFmt w:val="lowerLetter"/>
      <w:lvlText w:val="(%3)"/>
      <w:lvlJc w:val="left"/>
      <w:pPr>
        <w:tabs>
          <w:tab w:val="left" w:pos="72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F58AA3A">
      <w:start w:val="1"/>
      <w:numFmt w:val="lowerLetter"/>
      <w:lvlText w:val="(%4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9F4ED9C">
      <w:start w:val="1"/>
      <w:numFmt w:val="lowerLetter"/>
      <w:lvlText w:val="(%5)"/>
      <w:lvlJc w:val="left"/>
      <w:pPr>
        <w:tabs>
          <w:tab w:val="left" w:pos="720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B62304">
      <w:start w:val="1"/>
      <w:numFmt w:val="lowerLetter"/>
      <w:lvlText w:val="(%6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12FE36">
      <w:start w:val="1"/>
      <w:numFmt w:val="lowerLetter"/>
      <w:lvlText w:val="(%7)"/>
      <w:lvlJc w:val="left"/>
      <w:pPr>
        <w:tabs>
          <w:tab w:val="left" w:pos="720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6A6886">
      <w:start w:val="1"/>
      <w:numFmt w:val="lowerLetter"/>
      <w:lvlText w:val="(%8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CAEA5D0">
      <w:start w:val="1"/>
      <w:numFmt w:val="lowerLetter"/>
      <w:lvlText w:val="(%9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12561E68"/>
    <w:multiLevelType w:val="multilevel"/>
    <w:tmpl w:val="4452635A"/>
    <w:styleLink w:val="List92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426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7"/>
        </w:tabs>
        <w:ind w:left="0" w:firstLine="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87"/>
        </w:tabs>
        <w:ind w:left="0" w:firstLine="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87"/>
        </w:tabs>
        <w:ind w:left="0" w:firstLine="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87"/>
        </w:tabs>
        <w:ind w:left="0" w:firstLine="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87"/>
        </w:tabs>
        <w:ind w:left="0" w:firstLine="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87"/>
        </w:tabs>
        <w:ind w:left="0" w:firstLine="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87"/>
        </w:tabs>
        <w:ind w:left="0" w:firstLine="0"/>
      </w:pPr>
      <w:rPr>
        <w:rFonts w:ascii="Arial" w:eastAsia="Arial" w:hAnsi="Arial" w:cs="Arial"/>
        <w:color w:val="000000"/>
        <w:position w:val="0"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87"/>
        </w:tabs>
        <w:ind w:left="0" w:firstLine="0"/>
      </w:pPr>
      <w:rPr>
        <w:rFonts w:ascii="Arial" w:eastAsia="Arial" w:hAnsi="Arial" w:cs="Arial"/>
        <w:color w:val="000000"/>
        <w:position w:val="0"/>
        <w:sz w:val="20"/>
        <w:szCs w:val="20"/>
      </w:rPr>
    </w:lvl>
  </w:abstractNum>
  <w:abstractNum w:abstractNumId="11" w15:restartNumberingAfterBreak="0">
    <w:nsid w:val="14BA53A5"/>
    <w:multiLevelType w:val="hybridMultilevel"/>
    <w:tmpl w:val="5546FABE"/>
    <w:styleLink w:val="Zaimportowanystyl3"/>
    <w:lvl w:ilvl="0" w:tplc="F09E9C48">
      <w:start w:val="1"/>
      <w:numFmt w:val="lowerLetter"/>
      <w:lvlText w:val="%1)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F1C4">
      <w:start w:val="1"/>
      <w:numFmt w:val="lowerLetter"/>
      <w:lvlText w:val="%2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C026D54">
      <w:start w:val="1"/>
      <w:numFmt w:val="lowerLetter"/>
      <w:lvlText w:val="%3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44634B0">
      <w:start w:val="1"/>
      <w:numFmt w:val="lowerLetter"/>
      <w:lvlText w:val="%4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4586A9C">
      <w:start w:val="1"/>
      <w:numFmt w:val="lowerLetter"/>
      <w:lvlText w:val="%5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DE8CCF2">
      <w:start w:val="1"/>
      <w:numFmt w:val="lowerLetter"/>
      <w:lvlText w:val="%6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796E14E">
      <w:start w:val="1"/>
      <w:numFmt w:val="lowerLetter"/>
      <w:lvlText w:val="%7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4612CE">
      <w:start w:val="1"/>
      <w:numFmt w:val="lowerLetter"/>
      <w:lvlText w:val="%8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31C7E98">
      <w:start w:val="1"/>
      <w:numFmt w:val="lowerLetter"/>
      <w:lvlText w:val="%9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15DE0C04"/>
    <w:multiLevelType w:val="hybridMultilevel"/>
    <w:tmpl w:val="5F3E2A52"/>
    <w:styleLink w:val="Zaimportowanystyl6"/>
    <w:lvl w:ilvl="0" w:tplc="EF0C2194">
      <w:start w:val="1"/>
      <w:numFmt w:val="decimal"/>
      <w:lvlText w:val="%1.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8F49576">
      <w:start w:val="1"/>
      <w:numFmt w:val="decimal"/>
      <w:lvlText w:val="%2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D36CBC4">
      <w:start w:val="1"/>
      <w:numFmt w:val="decimal"/>
      <w:lvlText w:val="%3."/>
      <w:lvlJc w:val="left"/>
      <w:pPr>
        <w:tabs>
          <w:tab w:val="left" w:pos="72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28603F2">
      <w:start w:val="1"/>
      <w:numFmt w:val="decimal"/>
      <w:lvlText w:val="%4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3838C0">
      <w:start w:val="1"/>
      <w:numFmt w:val="decimal"/>
      <w:lvlText w:val="%5."/>
      <w:lvlJc w:val="left"/>
      <w:pPr>
        <w:tabs>
          <w:tab w:val="left" w:pos="720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96F57C">
      <w:start w:val="1"/>
      <w:numFmt w:val="decimal"/>
      <w:lvlText w:val="%6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BC06706">
      <w:start w:val="1"/>
      <w:numFmt w:val="decimal"/>
      <w:lvlText w:val="%7."/>
      <w:lvlJc w:val="left"/>
      <w:pPr>
        <w:tabs>
          <w:tab w:val="left" w:pos="720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BE4A838">
      <w:start w:val="1"/>
      <w:numFmt w:val="decimal"/>
      <w:lvlText w:val="%8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4101EB8">
      <w:start w:val="1"/>
      <w:numFmt w:val="decimal"/>
      <w:lvlText w:val="%9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26FA762D"/>
    <w:multiLevelType w:val="hybridMultilevel"/>
    <w:tmpl w:val="0054FEEC"/>
    <w:styleLink w:val="Zaimportowanystyl2"/>
    <w:lvl w:ilvl="0" w:tplc="27BCC14C">
      <w:start w:val="1"/>
      <w:numFmt w:val="decimal"/>
      <w:lvlText w:val="%1.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B3610BE">
      <w:start w:val="1"/>
      <w:numFmt w:val="decimal"/>
      <w:lvlText w:val="%2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622CFDA">
      <w:start w:val="1"/>
      <w:numFmt w:val="decimal"/>
      <w:lvlText w:val="%3."/>
      <w:lvlJc w:val="left"/>
      <w:pPr>
        <w:tabs>
          <w:tab w:val="left" w:pos="72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5A017A4">
      <w:start w:val="1"/>
      <w:numFmt w:val="decimal"/>
      <w:lvlText w:val="%4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6A831E8">
      <w:start w:val="1"/>
      <w:numFmt w:val="decimal"/>
      <w:lvlText w:val="%5."/>
      <w:lvlJc w:val="left"/>
      <w:pPr>
        <w:tabs>
          <w:tab w:val="left" w:pos="720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B87AC0">
      <w:start w:val="1"/>
      <w:numFmt w:val="decimal"/>
      <w:lvlText w:val="%6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B8C1688">
      <w:start w:val="1"/>
      <w:numFmt w:val="decimal"/>
      <w:lvlText w:val="%7."/>
      <w:lvlJc w:val="left"/>
      <w:pPr>
        <w:tabs>
          <w:tab w:val="left" w:pos="720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86A1818">
      <w:start w:val="1"/>
      <w:numFmt w:val="decimal"/>
      <w:lvlText w:val="%8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824D666">
      <w:start w:val="1"/>
      <w:numFmt w:val="decimal"/>
      <w:lvlText w:val="%9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38D03E39"/>
    <w:multiLevelType w:val="hybridMultilevel"/>
    <w:tmpl w:val="8CC4D3F0"/>
    <w:styleLink w:val="Zaimportowanystyl4"/>
    <w:lvl w:ilvl="0" w:tplc="5B4C095C">
      <w:start w:val="1"/>
      <w:numFmt w:val="decimal"/>
      <w:lvlText w:val="%1.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92484000">
      <w:start w:val="1"/>
      <w:numFmt w:val="decimal"/>
      <w:lvlText w:val="%2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32BDE4">
      <w:start w:val="1"/>
      <w:numFmt w:val="decimal"/>
      <w:lvlText w:val="%3."/>
      <w:lvlJc w:val="left"/>
      <w:pPr>
        <w:tabs>
          <w:tab w:val="left" w:pos="72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702876">
      <w:start w:val="1"/>
      <w:numFmt w:val="decimal"/>
      <w:lvlText w:val="%4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DCA188">
      <w:start w:val="1"/>
      <w:numFmt w:val="decimal"/>
      <w:lvlText w:val="%5."/>
      <w:lvlJc w:val="left"/>
      <w:pPr>
        <w:tabs>
          <w:tab w:val="left" w:pos="720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9A6909A">
      <w:start w:val="1"/>
      <w:numFmt w:val="decimal"/>
      <w:lvlText w:val="%6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8A6882">
      <w:start w:val="1"/>
      <w:numFmt w:val="decimal"/>
      <w:lvlText w:val="%7."/>
      <w:lvlJc w:val="left"/>
      <w:pPr>
        <w:tabs>
          <w:tab w:val="left" w:pos="720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0EA070">
      <w:start w:val="1"/>
      <w:numFmt w:val="decimal"/>
      <w:lvlText w:val="%8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0586622">
      <w:start w:val="1"/>
      <w:numFmt w:val="decimal"/>
      <w:lvlText w:val="%9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40594B71"/>
    <w:multiLevelType w:val="hybridMultilevel"/>
    <w:tmpl w:val="F7FC1AF2"/>
    <w:styleLink w:val="Zaimportowanystyl10"/>
    <w:lvl w:ilvl="0" w:tplc="029EDA9E">
      <w:start w:val="1"/>
      <w:numFmt w:val="decimal"/>
      <w:lvlText w:val="%1."/>
      <w:lvlJc w:val="left"/>
      <w:pPr>
        <w:tabs>
          <w:tab w:val="left" w:pos="432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5D1C8AB0">
      <w:start w:val="1"/>
      <w:numFmt w:val="decimal"/>
      <w:lvlText w:val="%2."/>
      <w:lvlJc w:val="left"/>
      <w:pPr>
        <w:tabs>
          <w:tab w:val="left" w:pos="432"/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0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EE6408E">
      <w:start w:val="1"/>
      <w:numFmt w:val="decimal"/>
      <w:lvlText w:val="%3."/>
      <w:lvlJc w:val="left"/>
      <w:pPr>
        <w:tabs>
          <w:tab w:val="left" w:pos="432"/>
          <w:tab w:val="left" w:pos="72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5B820B0">
      <w:start w:val="1"/>
      <w:numFmt w:val="decimal"/>
      <w:lvlText w:val="%4."/>
      <w:lvlJc w:val="left"/>
      <w:pPr>
        <w:tabs>
          <w:tab w:val="left" w:pos="432"/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8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85CAD54">
      <w:start w:val="1"/>
      <w:numFmt w:val="decimal"/>
      <w:lvlText w:val="%5."/>
      <w:lvlJc w:val="left"/>
      <w:pPr>
        <w:tabs>
          <w:tab w:val="left" w:pos="432"/>
          <w:tab w:val="left" w:pos="720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3F891D4">
      <w:start w:val="1"/>
      <w:numFmt w:val="decimal"/>
      <w:lvlText w:val="%6."/>
      <w:lvlJc w:val="left"/>
      <w:pPr>
        <w:tabs>
          <w:tab w:val="left" w:pos="432"/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5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8E65A0">
      <w:start w:val="1"/>
      <w:numFmt w:val="decimal"/>
      <w:lvlText w:val="%7."/>
      <w:lvlJc w:val="left"/>
      <w:pPr>
        <w:tabs>
          <w:tab w:val="left" w:pos="432"/>
          <w:tab w:val="left" w:pos="720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FE9F04">
      <w:start w:val="1"/>
      <w:numFmt w:val="decimal"/>
      <w:lvlText w:val="%8."/>
      <w:lvlJc w:val="left"/>
      <w:pPr>
        <w:tabs>
          <w:tab w:val="left" w:pos="432"/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2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9347612">
      <w:start w:val="1"/>
      <w:numFmt w:val="decimal"/>
      <w:lvlText w:val="%9."/>
      <w:lvlJc w:val="left"/>
      <w:pPr>
        <w:tabs>
          <w:tab w:val="left" w:pos="432"/>
          <w:tab w:val="left" w:pos="720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49A16D42"/>
    <w:multiLevelType w:val="hybridMultilevel"/>
    <w:tmpl w:val="A1FE04FE"/>
    <w:styleLink w:val="Zaimportowanystyl7"/>
    <w:lvl w:ilvl="0" w:tplc="FB52FCEA">
      <w:start w:val="1"/>
      <w:numFmt w:val="decimal"/>
      <w:lvlText w:val="%1.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7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5BF057DE">
      <w:start w:val="1"/>
      <w:numFmt w:val="decimal"/>
      <w:lvlText w:val="%2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0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542B292">
      <w:start w:val="1"/>
      <w:numFmt w:val="decimal"/>
      <w:lvlText w:val="%3."/>
      <w:lvlJc w:val="left"/>
      <w:pPr>
        <w:tabs>
          <w:tab w:val="left" w:pos="72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42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736AA36">
      <w:start w:val="1"/>
      <w:numFmt w:val="decimal"/>
      <w:lvlText w:val="%4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78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8ECED5C">
      <w:start w:val="1"/>
      <w:numFmt w:val="decimal"/>
      <w:lvlText w:val="%5."/>
      <w:lvlJc w:val="left"/>
      <w:pPr>
        <w:tabs>
          <w:tab w:val="left" w:pos="720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1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34DAE4">
      <w:start w:val="1"/>
      <w:numFmt w:val="decimal"/>
      <w:lvlText w:val="%6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5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B362450">
      <w:start w:val="1"/>
      <w:numFmt w:val="decimal"/>
      <w:lvlText w:val="%7."/>
      <w:lvlJc w:val="left"/>
      <w:pPr>
        <w:tabs>
          <w:tab w:val="left" w:pos="720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8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9CE668">
      <w:start w:val="1"/>
      <w:numFmt w:val="decimal"/>
      <w:lvlText w:val="%8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22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47E7E1C">
      <w:start w:val="1"/>
      <w:numFmt w:val="decimal"/>
      <w:lvlText w:val="%9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58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0966027"/>
    <w:multiLevelType w:val="hybridMultilevel"/>
    <w:tmpl w:val="0AAE304A"/>
    <w:styleLink w:val="Zaimportowanystyl1"/>
    <w:lvl w:ilvl="0" w:tplc="D52A4C52">
      <w:start w:val="1"/>
      <w:numFmt w:val="decimal"/>
      <w:lvlText w:val="%1.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441095B2">
      <w:start w:val="1"/>
      <w:numFmt w:val="decimal"/>
      <w:lvlText w:val="%2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92B728">
      <w:start w:val="1"/>
      <w:numFmt w:val="decimal"/>
      <w:lvlText w:val="%3."/>
      <w:lvlJc w:val="left"/>
      <w:pPr>
        <w:tabs>
          <w:tab w:val="left" w:pos="72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2CC862E">
      <w:start w:val="1"/>
      <w:numFmt w:val="decimal"/>
      <w:lvlText w:val="%4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B8692C">
      <w:start w:val="1"/>
      <w:numFmt w:val="decimal"/>
      <w:lvlText w:val="%5."/>
      <w:lvlJc w:val="left"/>
      <w:pPr>
        <w:tabs>
          <w:tab w:val="left" w:pos="720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048A1C">
      <w:start w:val="1"/>
      <w:numFmt w:val="decimal"/>
      <w:lvlText w:val="%6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6662C8E">
      <w:start w:val="1"/>
      <w:numFmt w:val="decimal"/>
      <w:lvlText w:val="%7."/>
      <w:lvlJc w:val="left"/>
      <w:pPr>
        <w:tabs>
          <w:tab w:val="left" w:pos="720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2CADE8">
      <w:start w:val="1"/>
      <w:numFmt w:val="decimal"/>
      <w:lvlText w:val="%8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2CDF6A">
      <w:start w:val="1"/>
      <w:numFmt w:val="decimal"/>
      <w:lvlText w:val="%9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A635281"/>
    <w:multiLevelType w:val="hybridMultilevel"/>
    <w:tmpl w:val="E4449D42"/>
    <w:styleLink w:val="Zaimportowanystyl12"/>
    <w:lvl w:ilvl="0" w:tplc="79448674">
      <w:start w:val="1"/>
      <w:numFmt w:val="decimal"/>
      <w:lvlText w:val="%1."/>
      <w:lvlJc w:val="left"/>
      <w:pPr>
        <w:tabs>
          <w:tab w:val="left" w:pos="432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B73E6DBA">
      <w:start w:val="1"/>
      <w:numFmt w:val="decimal"/>
      <w:lvlText w:val="%2."/>
      <w:lvlJc w:val="left"/>
      <w:pPr>
        <w:tabs>
          <w:tab w:val="left" w:pos="432"/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0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B5ECFB4">
      <w:start w:val="1"/>
      <w:numFmt w:val="decimal"/>
      <w:lvlText w:val="%3."/>
      <w:lvlJc w:val="left"/>
      <w:pPr>
        <w:tabs>
          <w:tab w:val="left" w:pos="432"/>
          <w:tab w:val="left" w:pos="72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82E304C">
      <w:start w:val="1"/>
      <w:numFmt w:val="decimal"/>
      <w:lvlText w:val="%4."/>
      <w:lvlJc w:val="left"/>
      <w:pPr>
        <w:tabs>
          <w:tab w:val="left" w:pos="432"/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8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112F0A6">
      <w:start w:val="1"/>
      <w:numFmt w:val="decimal"/>
      <w:lvlText w:val="%5."/>
      <w:lvlJc w:val="left"/>
      <w:pPr>
        <w:tabs>
          <w:tab w:val="left" w:pos="432"/>
          <w:tab w:val="left" w:pos="720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7409594">
      <w:start w:val="1"/>
      <w:numFmt w:val="decimal"/>
      <w:lvlText w:val="%6."/>
      <w:lvlJc w:val="left"/>
      <w:pPr>
        <w:tabs>
          <w:tab w:val="left" w:pos="432"/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5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93682BE">
      <w:start w:val="1"/>
      <w:numFmt w:val="decimal"/>
      <w:lvlText w:val="%7."/>
      <w:lvlJc w:val="left"/>
      <w:pPr>
        <w:tabs>
          <w:tab w:val="left" w:pos="432"/>
          <w:tab w:val="left" w:pos="720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7A87D02">
      <w:start w:val="1"/>
      <w:numFmt w:val="decimal"/>
      <w:lvlText w:val="%8."/>
      <w:lvlJc w:val="left"/>
      <w:pPr>
        <w:tabs>
          <w:tab w:val="left" w:pos="432"/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2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5A6FC50">
      <w:start w:val="1"/>
      <w:numFmt w:val="decimal"/>
      <w:lvlText w:val="%9."/>
      <w:lvlJc w:val="left"/>
      <w:pPr>
        <w:tabs>
          <w:tab w:val="left" w:pos="432"/>
          <w:tab w:val="left" w:pos="720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5AA95F66"/>
    <w:multiLevelType w:val="hybridMultilevel"/>
    <w:tmpl w:val="83143192"/>
    <w:lvl w:ilvl="0" w:tplc="2A4AA182">
      <w:start w:val="1"/>
      <w:numFmt w:val="upperRoman"/>
      <w:pStyle w:val="Nagwek1"/>
      <w:lvlText w:val="%1."/>
      <w:lvlJc w:val="righ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E864EA78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plc="892E4E60" w:tentative="1">
      <w:start w:val="1"/>
      <w:numFmt w:val="upperRoman"/>
      <w:lvlText w:val="%3."/>
      <w:lvlJc w:val="right"/>
      <w:pPr>
        <w:tabs>
          <w:tab w:val="num" w:pos="1800"/>
        </w:tabs>
        <w:ind w:left="1800" w:hanging="360"/>
      </w:pPr>
    </w:lvl>
    <w:lvl w:ilvl="3" w:tplc="3E64F514" w:tentative="1">
      <w:start w:val="1"/>
      <w:numFmt w:val="upperRoman"/>
      <w:lvlText w:val="%4."/>
      <w:lvlJc w:val="right"/>
      <w:pPr>
        <w:tabs>
          <w:tab w:val="num" w:pos="2520"/>
        </w:tabs>
        <w:ind w:left="2520" w:hanging="360"/>
      </w:pPr>
    </w:lvl>
    <w:lvl w:ilvl="4" w:tplc="A050B908" w:tentative="1">
      <w:start w:val="1"/>
      <w:numFmt w:val="upperRoman"/>
      <w:lvlText w:val="%5."/>
      <w:lvlJc w:val="right"/>
      <w:pPr>
        <w:tabs>
          <w:tab w:val="num" w:pos="3240"/>
        </w:tabs>
        <w:ind w:left="3240" w:hanging="360"/>
      </w:pPr>
    </w:lvl>
    <w:lvl w:ilvl="5" w:tplc="D592F3A4" w:tentative="1">
      <w:start w:val="1"/>
      <w:numFmt w:val="upperRoman"/>
      <w:lvlText w:val="%6."/>
      <w:lvlJc w:val="right"/>
      <w:pPr>
        <w:tabs>
          <w:tab w:val="num" w:pos="3960"/>
        </w:tabs>
        <w:ind w:left="3960" w:hanging="360"/>
      </w:pPr>
    </w:lvl>
    <w:lvl w:ilvl="6" w:tplc="91A04AD0" w:tentative="1">
      <w:start w:val="1"/>
      <w:numFmt w:val="upperRoman"/>
      <w:lvlText w:val="%7."/>
      <w:lvlJc w:val="right"/>
      <w:pPr>
        <w:tabs>
          <w:tab w:val="num" w:pos="4680"/>
        </w:tabs>
        <w:ind w:left="4680" w:hanging="360"/>
      </w:pPr>
    </w:lvl>
    <w:lvl w:ilvl="7" w:tplc="5E2645F6" w:tentative="1">
      <w:start w:val="1"/>
      <w:numFmt w:val="upperRoman"/>
      <w:lvlText w:val="%8."/>
      <w:lvlJc w:val="right"/>
      <w:pPr>
        <w:tabs>
          <w:tab w:val="num" w:pos="5400"/>
        </w:tabs>
        <w:ind w:left="5400" w:hanging="360"/>
      </w:pPr>
    </w:lvl>
    <w:lvl w:ilvl="8" w:tplc="7910C61C" w:tentative="1">
      <w:start w:val="1"/>
      <w:numFmt w:val="upperRoman"/>
      <w:lvlText w:val="%9."/>
      <w:lvlJc w:val="righ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5C4764B1"/>
    <w:multiLevelType w:val="hybridMultilevel"/>
    <w:tmpl w:val="3F8A2282"/>
    <w:styleLink w:val="Zaimportowanystyl9"/>
    <w:lvl w:ilvl="0" w:tplc="264A50EA">
      <w:start w:val="1"/>
      <w:numFmt w:val="decimal"/>
      <w:lvlText w:val="%1.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ACA01720">
      <w:start w:val="1"/>
      <w:numFmt w:val="decimal"/>
      <w:lvlText w:val="%2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0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6AE860E">
      <w:start w:val="1"/>
      <w:numFmt w:val="decimal"/>
      <w:lvlText w:val="%3."/>
      <w:lvlJc w:val="left"/>
      <w:pPr>
        <w:tabs>
          <w:tab w:val="left" w:pos="72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4C2E0AE">
      <w:start w:val="1"/>
      <w:numFmt w:val="decimal"/>
      <w:lvlText w:val="%4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8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11C41B8">
      <w:start w:val="1"/>
      <w:numFmt w:val="decimal"/>
      <w:lvlText w:val="%5."/>
      <w:lvlJc w:val="left"/>
      <w:pPr>
        <w:tabs>
          <w:tab w:val="left" w:pos="720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C00C07A">
      <w:start w:val="1"/>
      <w:numFmt w:val="decimal"/>
      <w:lvlText w:val="%6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5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423B2E">
      <w:start w:val="1"/>
      <w:numFmt w:val="decimal"/>
      <w:lvlText w:val="%7."/>
      <w:lvlJc w:val="left"/>
      <w:pPr>
        <w:tabs>
          <w:tab w:val="left" w:pos="720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BA2F9FC">
      <w:start w:val="1"/>
      <w:numFmt w:val="decimal"/>
      <w:lvlText w:val="%8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2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E48D8FC">
      <w:start w:val="1"/>
      <w:numFmt w:val="decimal"/>
      <w:lvlText w:val="%9.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6645D3F"/>
    <w:multiLevelType w:val="hybridMultilevel"/>
    <w:tmpl w:val="E3C0BFA0"/>
    <w:styleLink w:val="Zaimportowanystyl8"/>
    <w:lvl w:ilvl="0" w:tplc="16984274">
      <w:start w:val="1"/>
      <w:numFmt w:val="lowerLetter"/>
      <w:lvlText w:val="(%1)"/>
      <w:lvlJc w:val="left"/>
      <w:pPr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D76499C0">
      <w:start w:val="1"/>
      <w:numFmt w:val="lowerLetter"/>
      <w:lvlText w:val="(%2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0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9480646">
      <w:start w:val="1"/>
      <w:numFmt w:val="lowerLetter"/>
      <w:lvlText w:val="(%3)"/>
      <w:lvlJc w:val="left"/>
      <w:pPr>
        <w:tabs>
          <w:tab w:val="left" w:pos="720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4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C0AE29E">
      <w:start w:val="1"/>
      <w:numFmt w:val="lowerLetter"/>
      <w:lvlText w:val="(%4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18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93CE5D2">
      <w:start w:val="1"/>
      <w:numFmt w:val="lowerLetter"/>
      <w:lvlText w:val="(%5)"/>
      <w:lvlJc w:val="left"/>
      <w:pPr>
        <w:tabs>
          <w:tab w:val="left" w:pos="720"/>
          <w:tab w:val="left" w:pos="1418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1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6728680">
      <w:start w:val="1"/>
      <w:numFmt w:val="lowerLetter"/>
      <w:lvlText w:val="(%6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5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B206CCE">
      <w:start w:val="1"/>
      <w:numFmt w:val="lowerLetter"/>
      <w:lvlText w:val="(%7)"/>
      <w:lvlJc w:val="left"/>
      <w:pPr>
        <w:tabs>
          <w:tab w:val="left" w:pos="720"/>
          <w:tab w:val="left" w:pos="1418"/>
          <w:tab w:val="left" w:pos="2127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28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0FAF2F4">
      <w:start w:val="1"/>
      <w:numFmt w:val="lowerLetter"/>
      <w:lvlText w:val="(%8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2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1E432A6">
      <w:start w:val="1"/>
      <w:numFmt w:val="lowerLetter"/>
      <w:lvlText w:val="(%9)"/>
      <w:lvlJc w:val="left"/>
      <w:pPr>
        <w:tabs>
          <w:tab w:val="left" w:pos="720"/>
          <w:tab w:val="left" w:pos="1418"/>
          <w:tab w:val="left" w:pos="2127"/>
          <w:tab w:val="left" w:pos="2836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ind w:left="36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921720843">
    <w:abstractNumId w:val="17"/>
  </w:num>
  <w:num w:numId="2" w16cid:durableId="1229268882">
    <w:abstractNumId w:val="13"/>
  </w:num>
  <w:num w:numId="3" w16cid:durableId="203253388">
    <w:abstractNumId w:val="11"/>
  </w:num>
  <w:num w:numId="4" w16cid:durableId="33114618">
    <w:abstractNumId w:val="14"/>
  </w:num>
  <w:num w:numId="5" w16cid:durableId="2058430836">
    <w:abstractNumId w:val="9"/>
  </w:num>
  <w:num w:numId="6" w16cid:durableId="1398236793">
    <w:abstractNumId w:val="12"/>
  </w:num>
  <w:num w:numId="7" w16cid:durableId="491216170">
    <w:abstractNumId w:val="16"/>
  </w:num>
  <w:num w:numId="8" w16cid:durableId="272564764">
    <w:abstractNumId w:val="21"/>
  </w:num>
  <w:num w:numId="9" w16cid:durableId="1705793340">
    <w:abstractNumId w:val="20"/>
  </w:num>
  <w:num w:numId="10" w16cid:durableId="494953705">
    <w:abstractNumId w:val="15"/>
  </w:num>
  <w:num w:numId="11" w16cid:durableId="1814979040">
    <w:abstractNumId w:val="7"/>
  </w:num>
  <w:num w:numId="12" w16cid:durableId="33577964">
    <w:abstractNumId w:val="18"/>
  </w:num>
  <w:num w:numId="13" w16cid:durableId="742607870">
    <w:abstractNumId w:val="19"/>
  </w:num>
  <w:num w:numId="14" w16cid:durableId="19978071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68979628">
    <w:abstractNumId w:val="10"/>
  </w:num>
  <w:num w:numId="16" w16cid:durableId="954561411">
    <w:abstractNumId w:val="0"/>
  </w:num>
  <w:num w:numId="17" w16cid:durableId="1607927809">
    <w:abstractNumId w:val="1"/>
  </w:num>
  <w:num w:numId="18" w16cid:durableId="2134008761">
    <w:abstractNumId w:val="2"/>
  </w:num>
  <w:num w:numId="19" w16cid:durableId="523401689">
    <w:abstractNumId w:val="3"/>
  </w:num>
  <w:num w:numId="20" w16cid:durableId="2067683285">
    <w:abstractNumId w:val="4"/>
  </w:num>
  <w:num w:numId="21" w16cid:durableId="8051972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76681886">
    <w:abstractNumId w:val="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C1D"/>
    <w:rsid w:val="00002C1D"/>
    <w:rsid w:val="000130DC"/>
    <w:rsid w:val="000667C7"/>
    <w:rsid w:val="0007065B"/>
    <w:rsid w:val="0008002F"/>
    <w:rsid w:val="000823E1"/>
    <w:rsid w:val="00090735"/>
    <w:rsid w:val="000A03C9"/>
    <w:rsid w:val="000B0B22"/>
    <w:rsid w:val="000C06DF"/>
    <w:rsid w:val="000C399D"/>
    <w:rsid w:val="000C68A3"/>
    <w:rsid w:val="000D1BE2"/>
    <w:rsid w:val="000D44E1"/>
    <w:rsid w:val="000D4BB2"/>
    <w:rsid w:val="000F470B"/>
    <w:rsid w:val="00111C5B"/>
    <w:rsid w:val="00111CA6"/>
    <w:rsid w:val="00115510"/>
    <w:rsid w:val="0012741C"/>
    <w:rsid w:val="00130B00"/>
    <w:rsid w:val="001338CB"/>
    <w:rsid w:val="00135EE4"/>
    <w:rsid w:val="00140A81"/>
    <w:rsid w:val="00142D82"/>
    <w:rsid w:val="00157862"/>
    <w:rsid w:val="00170DDA"/>
    <w:rsid w:val="00172414"/>
    <w:rsid w:val="00172599"/>
    <w:rsid w:val="00174FEA"/>
    <w:rsid w:val="00183EDB"/>
    <w:rsid w:val="0018658F"/>
    <w:rsid w:val="00190AB5"/>
    <w:rsid w:val="0019285D"/>
    <w:rsid w:val="001A383B"/>
    <w:rsid w:val="001A5005"/>
    <w:rsid w:val="001A7695"/>
    <w:rsid w:val="001B414F"/>
    <w:rsid w:val="001C0BC6"/>
    <w:rsid w:val="001D7EEB"/>
    <w:rsid w:val="00215102"/>
    <w:rsid w:val="00216DE6"/>
    <w:rsid w:val="00217C8F"/>
    <w:rsid w:val="00217EE2"/>
    <w:rsid w:val="00231FC1"/>
    <w:rsid w:val="00232B79"/>
    <w:rsid w:val="00235298"/>
    <w:rsid w:val="00246165"/>
    <w:rsid w:val="00251219"/>
    <w:rsid w:val="00255A3A"/>
    <w:rsid w:val="0026333A"/>
    <w:rsid w:val="0026604B"/>
    <w:rsid w:val="00271D1E"/>
    <w:rsid w:val="002726A2"/>
    <w:rsid w:val="00290E8A"/>
    <w:rsid w:val="002A74C3"/>
    <w:rsid w:val="002B3D0E"/>
    <w:rsid w:val="002D7706"/>
    <w:rsid w:val="002E0C94"/>
    <w:rsid w:val="002E650A"/>
    <w:rsid w:val="002E68B8"/>
    <w:rsid w:val="002F3F2F"/>
    <w:rsid w:val="002F7A06"/>
    <w:rsid w:val="003011C1"/>
    <w:rsid w:val="00304BE8"/>
    <w:rsid w:val="00304D88"/>
    <w:rsid w:val="003069BD"/>
    <w:rsid w:val="00317BC4"/>
    <w:rsid w:val="00320986"/>
    <w:rsid w:val="00331755"/>
    <w:rsid w:val="00334C70"/>
    <w:rsid w:val="00341A41"/>
    <w:rsid w:val="00341B98"/>
    <w:rsid w:val="0034373C"/>
    <w:rsid w:val="00343771"/>
    <w:rsid w:val="00352A4E"/>
    <w:rsid w:val="00353FF7"/>
    <w:rsid w:val="00363945"/>
    <w:rsid w:val="003746D9"/>
    <w:rsid w:val="003754A8"/>
    <w:rsid w:val="00394AAA"/>
    <w:rsid w:val="00395870"/>
    <w:rsid w:val="003A59B0"/>
    <w:rsid w:val="003B1051"/>
    <w:rsid w:val="003D283C"/>
    <w:rsid w:val="003D4CBE"/>
    <w:rsid w:val="003E0BCB"/>
    <w:rsid w:val="003E4D0A"/>
    <w:rsid w:val="003E5FFF"/>
    <w:rsid w:val="003E7518"/>
    <w:rsid w:val="003F1A2C"/>
    <w:rsid w:val="00412A8A"/>
    <w:rsid w:val="0042476C"/>
    <w:rsid w:val="004273C7"/>
    <w:rsid w:val="00427BBA"/>
    <w:rsid w:val="00432B83"/>
    <w:rsid w:val="00434B34"/>
    <w:rsid w:val="00440552"/>
    <w:rsid w:val="004523EF"/>
    <w:rsid w:val="004802F6"/>
    <w:rsid w:val="00482031"/>
    <w:rsid w:val="00496D49"/>
    <w:rsid w:val="00496F4C"/>
    <w:rsid w:val="00497090"/>
    <w:rsid w:val="004B4111"/>
    <w:rsid w:val="004B5997"/>
    <w:rsid w:val="004C6ECD"/>
    <w:rsid w:val="004E3433"/>
    <w:rsid w:val="004F2444"/>
    <w:rsid w:val="004F691E"/>
    <w:rsid w:val="00511A74"/>
    <w:rsid w:val="005225FA"/>
    <w:rsid w:val="00536152"/>
    <w:rsid w:val="00543B27"/>
    <w:rsid w:val="00553590"/>
    <w:rsid w:val="0055432F"/>
    <w:rsid w:val="005639BA"/>
    <w:rsid w:val="0056682D"/>
    <w:rsid w:val="00572D13"/>
    <w:rsid w:val="00580331"/>
    <w:rsid w:val="00581B76"/>
    <w:rsid w:val="0058446F"/>
    <w:rsid w:val="0058630D"/>
    <w:rsid w:val="00593873"/>
    <w:rsid w:val="005A4AD1"/>
    <w:rsid w:val="005B16A2"/>
    <w:rsid w:val="005B255A"/>
    <w:rsid w:val="005C2558"/>
    <w:rsid w:val="005D5EE2"/>
    <w:rsid w:val="005E7193"/>
    <w:rsid w:val="005F3F21"/>
    <w:rsid w:val="005F5828"/>
    <w:rsid w:val="00601DC0"/>
    <w:rsid w:val="00616D61"/>
    <w:rsid w:val="00621D4E"/>
    <w:rsid w:val="00627BFA"/>
    <w:rsid w:val="00643E27"/>
    <w:rsid w:val="006440E9"/>
    <w:rsid w:val="00644A42"/>
    <w:rsid w:val="00644FB1"/>
    <w:rsid w:val="00647410"/>
    <w:rsid w:val="00660575"/>
    <w:rsid w:val="00664144"/>
    <w:rsid w:val="0066636A"/>
    <w:rsid w:val="00691628"/>
    <w:rsid w:val="0069503A"/>
    <w:rsid w:val="006B0F51"/>
    <w:rsid w:val="006C06BA"/>
    <w:rsid w:val="006C06E1"/>
    <w:rsid w:val="006C0AD7"/>
    <w:rsid w:val="006C2D51"/>
    <w:rsid w:val="006E0A59"/>
    <w:rsid w:val="006E58CF"/>
    <w:rsid w:val="006E61DB"/>
    <w:rsid w:val="006F345B"/>
    <w:rsid w:val="006F48A8"/>
    <w:rsid w:val="007073C5"/>
    <w:rsid w:val="00755656"/>
    <w:rsid w:val="00760098"/>
    <w:rsid w:val="007612CD"/>
    <w:rsid w:val="00762866"/>
    <w:rsid w:val="0077410C"/>
    <w:rsid w:val="0078009F"/>
    <w:rsid w:val="00781DF6"/>
    <w:rsid w:val="00782440"/>
    <w:rsid w:val="007958B6"/>
    <w:rsid w:val="007A6AD2"/>
    <w:rsid w:val="007B12F7"/>
    <w:rsid w:val="007C37A1"/>
    <w:rsid w:val="007C5B9B"/>
    <w:rsid w:val="007D3ADE"/>
    <w:rsid w:val="007E13F9"/>
    <w:rsid w:val="007E5CE5"/>
    <w:rsid w:val="007F0217"/>
    <w:rsid w:val="007F4C85"/>
    <w:rsid w:val="008168C0"/>
    <w:rsid w:val="0081759F"/>
    <w:rsid w:val="00821AA8"/>
    <w:rsid w:val="0082474C"/>
    <w:rsid w:val="008309AD"/>
    <w:rsid w:val="00832401"/>
    <w:rsid w:val="0084139C"/>
    <w:rsid w:val="00844128"/>
    <w:rsid w:val="00847034"/>
    <w:rsid w:val="00852561"/>
    <w:rsid w:val="00871347"/>
    <w:rsid w:val="008753EE"/>
    <w:rsid w:val="0087669B"/>
    <w:rsid w:val="00880E46"/>
    <w:rsid w:val="0088503F"/>
    <w:rsid w:val="00885380"/>
    <w:rsid w:val="008876EC"/>
    <w:rsid w:val="008A11FD"/>
    <w:rsid w:val="008A34E9"/>
    <w:rsid w:val="008A6F6B"/>
    <w:rsid w:val="008C5402"/>
    <w:rsid w:val="008D575D"/>
    <w:rsid w:val="008D7182"/>
    <w:rsid w:val="008E6929"/>
    <w:rsid w:val="008E7A04"/>
    <w:rsid w:val="008F0BCC"/>
    <w:rsid w:val="008F1656"/>
    <w:rsid w:val="009140AD"/>
    <w:rsid w:val="0093044E"/>
    <w:rsid w:val="009420A8"/>
    <w:rsid w:val="009656EC"/>
    <w:rsid w:val="00974102"/>
    <w:rsid w:val="00975CCE"/>
    <w:rsid w:val="009770B4"/>
    <w:rsid w:val="0098040A"/>
    <w:rsid w:val="00983D1A"/>
    <w:rsid w:val="00985966"/>
    <w:rsid w:val="00987E7B"/>
    <w:rsid w:val="009C10B2"/>
    <w:rsid w:val="009D02E2"/>
    <w:rsid w:val="00A15889"/>
    <w:rsid w:val="00A2789B"/>
    <w:rsid w:val="00A36ADB"/>
    <w:rsid w:val="00A36FB1"/>
    <w:rsid w:val="00A37A9D"/>
    <w:rsid w:val="00A40DED"/>
    <w:rsid w:val="00A41C49"/>
    <w:rsid w:val="00A42561"/>
    <w:rsid w:val="00A46C3F"/>
    <w:rsid w:val="00A53892"/>
    <w:rsid w:val="00A621E0"/>
    <w:rsid w:val="00A7217C"/>
    <w:rsid w:val="00A863C5"/>
    <w:rsid w:val="00A86796"/>
    <w:rsid w:val="00A91AB9"/>
    <w:rsid w:val="00A92C33"/>
    <w:rsid w:val="00AA105D"/>
    <w:rsid w:val="00AB282B"/>
    <w:rsid w:val="00AB637D"/>
    <w:rsid w:val="00AC0684"/>
    <w:rsid w:val="00AC52BE"/>
    <w:rsid w:val="00AD02B4"/>
    <w:rsid w:val="00AD3ABC"/>
    <w:rsid w:val="00AD5122"/>
    <w:rsid w:val="00AE4206"/>
    <w:rsid w:val="00AF4FCF"/>
    <w:rsid w:val="00AF56C8"/>
    <w:rsid w:val="00AF6C1A"/>
    <w:rsid w:val="00AF79F4"/>
    <w:rsid w:val="00B00893"/>
    <w:rsid w:val="00B05AE1"/>
    <w:rsid w:val="00B074EB"/>
    <w:rsid w:val="00B228AE"/>
    <w:rsid w:val="00B4438A"/>
    <w:rsid w:val="00B505F4"/>
    <w:rsid w:val="00B51506"/>
    <w:rsid w:val="00B603C7"/>
    <w:rsid w:val="00B60493"/>
    <w:rsid w:val="00B67F4D"/>
    <w:rsid w:val="00B72E26"/>
    <w:rsid w:val="00B814DD"/>
    <w:rsid w:val="00B93675"/>
    <w:rsid w:val="00BA1C48"/>
    <w:rsid w:val="00BB0CC4"/>
    <w:rsid w:val="00BB374A"/>
    <w:rsid w:val="00BD4AD7"/>
    <w:rsid w:val="00BD6B04"/>
    <w:rsid w:val="00BD711F"/>
    <w:rsid w:val="00BE34D3"/>
    <w:rsid w:val="00C02909"/>
    <w:rsid w:val="00C14CF6"/>
    <w:rsid w:val="00C233F2"/>
    <w:rsid w:val="00C251A4"/>
    <w:rsid w:val="00C25B18"/>
    <w:rsid w:val="00C27E0E"/>
    <w:rsid w:val="00C300C8"/>
    <w:rsid w:val="00C31CCF"/>
    <w:rsid w:val="00C37831"/>
    <w:rsid w:val="00C50695"/>
    <w:rsid w:val="00C54543"/>
    <w:rsid w:val="00C555DC"/>
    <w:rsid w:val="00C611E9"/>
    <w:rsid w:val="00C61A89"/>
    <w:rsid w:val="00C64366"/>
    <w:rsid w:val="00C65DCC"/>
    <w:rsid w:val="00C805E8"/>
    <w:rsid w:val="00C815C1"/>
    <w:rsid w:val="00C831B1"/>
    <w:rsid w:val="00C84BE9"/>
    <w:rsid w:val="00C93E42"/>
    <w:rsid w:val="00C95CDA"/>
    <w:rsid w:val="00CA3373"/>
    <w:rsid w:val="00CB159F"/>
    <w:rsid w:val="00CB2970"/>
    <w:rsid w:val="00CB398B"/>
    <w:rsid w:val="00CB7731"/>
    <w:rsid w:val="00CD1BE9"/>
    <w:rsid w:val="00CD4739"/>
    <w:rsid w:val="00CF0739"/>
    <w:rsid w:val="00CF34D4"/>
    <w:rsid w:val="00CF3CDC"/>
    <w:rsid w:val="00D02709"/>
    <w:rsid w:val="00D11038"/>
    <w:rsid w:val="00D24B99"/>
    <w:rsid w:val="00D3055D"/>
    <w:rsid w:val="00D30E98"/>
    <w:rsid w:val="00D31B70"/>
    <w:rsid w:val="00D35AFE"/>
    <w:rsid w:val="00D45567"/>
    <w:rsid w:val="00D53446"/>
    <w:rsid w:val="00D6408B"/>
    <w:rsid w:val="00D67151"/>
    <w:rsid w:val="00D67870"/>
    <w:rsid w:val="00D81CDE"/>
    <w:rsid w:val="00D86787"/>
    <w:rsid w:val="00D90974"/>
    <w:rsid w:val="00DA2D59"/>
    <w:rsid w:val="00DA4EA6"/>
    <w:rsid w:val="00DA72D9"/>
    <w:rsid w:val="00DB1FF3"/>
    <w:rsid w:val="00DE5311"/>
    <w:rsid w:val="00DF3A50"/>
    <w:rsid w:val="00E0227E"/>
    <w:rsid w:val="00E06573"/>
    <w:rsid w:val="00E10089"/>
    <w:rsid w:val="00E1425A"/>
    <w:rsid w:val="00E253D6"/>
    <w:rsid w:val="00E37038"/>
    <w:rsid w:val="00E3711E"/>
    <w:rsid w:val="00E37ED9"/>
    <w:rsid w:val="00E42631"/>
    <w:rsid w:val="00E42785"/>
    <w:rsid w:val="00E47D28"/>
    <w:rsid w:val="00E60519"/>
    <w:rsid w:val="00E64B27"/>
    <w:rsid w:val="00E656A5"/>
    <w:rsid w:val="00E662FE"/>
    <w:rsid w:val="00E71F31"/>
    <w:rsid w:val="00E76BFA"/>
    <w:rsid w:val="00E82114"/>
    <w:rsid w:val="00E92AC9"/>
    <w:rsid w:val="00EA50CA"/>
    <w:rsid w:val="00EC043C"/>
    <w:rsid w:val="00EC27A6"/>
    <w:rsid w:val="00EC49FE"/>
    <w:rsid w:val="00EC5FA5"/>
    <w:rsid w:val="00EC6171"/>
    <w:rsid w:val="00ED5774"/>
    <w:rsid w:val="00EE2245"/>
    <w:rsid w:val="00EE3695"/>
    <w:rsid w:val="00EE49B0"/>
    <w:rsid w:val="00EF052C"/>
    <w:rsid w:val="00F0073C"/>
    <w:rsid w:val="00F049A9"/>
    <w:rsid w:val="00F201C2"/>
    <w:rsid w:val="00F26648"/>
    <w:rsid w:val="00F4631F"/>
    <w:rsid w:val="00F5342C"/>
    <w:rsid w:val="00F54491"/>
    <w:rsid w:val="00F6453C"/>
    <w:rsid w:val="00F6542E"/>
    <w:rsid w:val="00F7461F"/>
    <w:rsid w:val="00F8079E"/>
    <w:rsid w:val="00F84AFB"/>
    <w:rsid w:val="00F957ED"/>
    <w:rsid w:val="00FA0DFB"/>
    <w:rsid w:val="00FA4F8B"/>
    <w:rsid w:val="00FB5F74"/>
    <w:rsid w:val="00FC386E"/>
    <w:rsid w:val="00FC6E35"/>
    <w:rsid w:val="00FC6F8B"/>
    <w:rsid w:val="00FD5B93"/>
    <w:rsid w:val="00FD6C7D"/>
    <w:rsid w:val="00FE45E2"/>
    <w:rsid w:val="00FE7CD1"/>
    <w:rsid w:val="00FF12F3"/>
    <w:rsid w:val="00FF2FD4"/>
    <w:rsid w:val="00FF4421"/>
    <w:rsid w:val="00FF4872"/>
    <w:rsid w:val="00FF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5894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paragraph" w:styleId="Nagwek1">
    <w:name w:val="heading 1"/>
    <w:basedOn w:val="Normalny"/>
    <w:next w:val="Normalny"/>
    <w:link w:val="Nagwek1Znak"/>
    <w:qFormat/>
    <w:rsid w:val="00CF34D4"/>
    <w:pPr>
      <w:keepNext/>
      <w:numPr>
        <w:numId w:val="1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line="200" w:lineRule="atLeast"/>
      <w:outlineLvl w:val="0"/>
    </w:pPr>
    <w:rPr>
      <w:rFonts w:ascii="Arial" w:eastAsia="Times New Roman" w:hAnsi="Arial" w:cs="Arial"/>
      <w:b/>
      <w:bCs/>
      <w:color w:val="000000"/>
      <w:sz w:val="16"/>
      <w:szCs w:val="16"/>
      <w:bdr w:val="none" w:sz="0" w:space="0" w:color="auto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numbering" w:customStyle="1" w:styleId="Zaimportowanystyl1">
    <w:name w:val="Zaimportowany styl 1"/>
    <w:pPr>
      <w:numPr>
        <w:numId w:val="1"/>
      </w:numPr>
    </w:pPr>
  </w:style>
  <w:style w:type="paragraph" w:customStyle="1" w:styleId="Domylne">
    <w:name w:val="Domyślne"/>
    <w:rPr>
      <w:rFonts w:ascii="Helvetica Neue" w:eastAsia="Helvetica Neue" w:hAnsi="Helvetica Neue" w:cs="Helvetica Neue"/>
      <w:color w:val="000000"/>
      <w:sz w:val="22"/>
      <w:szCs w:val="22"/>
    </w:rPr>
  </w:style>
  <w:style w:type="numbering" w:customStyle="1" w:styleId="Zaimportowanystyl2">
    <w:name w:val="Zaimportowany styl 2"/>
    <w:pPr>
      <w:numPr>
        <w:numId w:val="2"/>
      </w:numPr>
    </w:pPr>
  </w:style>
  <w:style w:type="numbering" w:customStyle="1" w:styleId="Zaimportowanystyl3">
    <w:name w:val="Zaimportowany styl 3"/>
    <w:pPr>
      <w:numPr>
        <w:numId w:val="3"/>
      </w:numPr>
    </w:pPr>
  </w:style>
  <w:style w:type="numbering" w:customStyle="1" w:styleId="Zaimportowanystyl4">
    <w:name w:val="Zaimportowany styl 4"/>
    <w:pPr>
      <w:numPr>
        <w:numId w:val="4"/>
      </w:numPr>
    </w:pPr>
  </w:style>
  <w:style w:type="numbering" w:customStyle="1" w:styleId="Zaimportowanystyl5">
    <w:name w:val="Zaimportowany styl 5"/>
    <w:pPr>
      <w:numPr>
        <w:numId w:val="5"/>
      </w:numPr>
    </w:pPr>
  </w:style>
  <w:style w:type="numbering" w:customStyle="1" w:styleId="Zaimportowanystyl6">
    <w:name w:val="Zaimportowany styl 6"/>
    <w:pPr>
      <w:numPr>
        <w:numId w:val="6"/>
      </w:numPr>
    </w:pPr>
  </w:style>
  <w:style w:type="numbering" w:customStyle="1" w:styleId="Zaimportowanystyl7">
    <w:name w:val="Zaimportowany styl 7"/>
    <w:pPr>
      <w:numPr>
        <w:numId w:val="7"/>
      </w:numPr>
    </w:pPr>
  </w:style>
  <w:style w:type="numbering" w:customStyle="1" w:styleId="Zaimportowanystyl8">
    <w:name w:val="Zaimportowany styl 8"/>
    <w:pPr>
      <w:numPr>
        <w:numId w:val="8"/>
      </w:numPr>
    </w:pPr>
  </w:style>
  <w:style w:type="numbering" w:customStyle="1" w:styleId="Zaimportowanystyl9">
    <w:name w:val="Zaimportowany styl 9"/>
    <w:pPr>
      <w:numPr>
        <w:numId w:val="9"/>
      </w:numPr>
    </w:pPr>
  </w:style>
  <w:style w:type="numbering" w:customStyle="1" w:styleId="Zaimportowanystyl10">
    <w:name w:val="Zaimportowany styl 10"/>
    <w:pPr>
      <w:numPr>
        <w:numId w:val="10"/>
      </w:numPr>
    </w:pPr>
  </w:style>
  <w:style w:type="numbering" w:customStyle="1" w:styleId="Zaimportowanystyl11">
    <w:name w:val="Zaimportowany styl 11"/>
    <w:pPr>
      <w:numPr>
        <w:numId w:val="11"/>
      </w:numPr>
    </w:pPr>
  </w:style>
  <w:style w:type="numbering" w:customStyle="1" w:styleId="Zaimportowanystyl12">
    <w:name w:val="Zaimportowany styl 12"/>
    <w:pPr>
      <w:numPr>
        <w:numId w:val="12"/>
      </w:numPr>
    </w:pPr>
  </w:style>
  <w:style w:type="paragraph" w:styleId="Stopka">
    <w:name w:val="footer"/>
    <w:basedOn w:val="Normalny"/>
    <w:link w:val="StopkaZnak"/>
    <w:unhideWhenUsed/>
    <w:rsid w:val="00FD6C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FD6C7D"/>
    <w:rPr>
      <w:sz w:val="24"/>
      <w:szCs w:val="24"/>
      <w:lang w:val="en-US" w:eastAsia="en-US"/>
    </w:rPr>
  </w:style>
  <w:style w:type="paragraph" w:customStyle="1" w:styleId="Default">
    <w:name w:val="Default"/>
    <w:rsid w:val="00CB1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mbria" w:eastAsiaTheme="minorHAnsi" w:hAnsi="Cambria" w:cs="Cambria"/>
      <w:color w:val="000000"/>
      <w:sz w:val="24"/>
      <w:szCs w:val="24"/>
      <w:bdr w:val="none" w:sz="0" w:space="0" w:color="auto"/>
      <w:lang w:val="en-US" w:eastAsia="en-US"/>
    </w:rPr>
  </w:style>
  <w:style w:type="table" w:styleId="Tabela-Siatka">
    <w:name w:val="Table Grid"/>
    <w:basedOn w:val="Standardowy"/>
    <w:uiPriority w:val="39"/>
    <w:rsid w:val="00CB1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B159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paragraph" w:styleId="Bezodstpw">
    <w:name w:val="No Spacing"/>
    <w:uiPriority w:val="1"/>
    <w:qFormat/>
    <w:rsid w:val="00DF3A5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3A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3A5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Theme="minorHAnsi" w:eastAsiaTheme="minorHAnsi" w:hAnsiTheme="minorHAnsi" w:cstheme="minorBidi"/>
      <w:sz w:val="20"/>
      <w:szCs w:val="20"/>
      <w:bdr w:val="none" w:sz="0" w:space="0" w:color="auto"/>
      <w:lang w:val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3A50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6FB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6FB1"/>
    <w:rPr>
      <w:rFonts w:ascii="Segoe UI" w:hAnsi="Segoe UI" w:cs="Segoe UI"/>
      <w:sz w:val="18"/>
      <w:szCs w:val="18"/>
      <w:lang w:val="en-US" w:eastAsia="en-US"/>
    </w:rPr>
  </w:style>
  <w:style w:type="character" w:styleId="Pogrubienie">
    <w:name w:val="Strong"/>
    <w:basedOn w:val="Domylnaczcionkaakapitu"/>
    <w:uiPriority w:val="22"/>
    <w:qFormat/>
    <w:rsid w:val="00F0073C"/>
    <w:rPr>
      <w:b/>
      <w:bCs/>
    </w:rPr>
  </w:style>
  <w:style w:type="paragraph" w:styleId="NormalnyWeb">
    <w:name w:val="Normal (Web)"/>
    <w:basedOn w:val="Normalny"/>
    <w:uiPriority w:val="99"/>
    <w:unhideWhenUsed/>
    <w:rsid w:val="009D02E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agwek1Znak">
    <w:name w:val="Nagłówek 1 Znak"/>
    <w:basedOn w:val="Domylnaczcionkaakapitu"/>
    <w:link w:val="Nagwek1"/>
    <w:rsid w:val="00CF34D4"/>
    <w:rPr>
      <w:rFonts w:ascii="Arial" w:eastAsia="Times New Roman" w:hAnsi="Arial" w:cs="Arial"/>
      <w:b/>
      <w:bCs/>
      <w:color w:val="000000"/>
      <w:sz w:val="16"/>
      <w:szCs w:val="16"/>
      <w:bdr w:val="none" w:sz="0" w:space="0" w:color="auto"/>
    </w:rPr>
  </w:style>
  <w:style w:type="paragraph" w:styleId="Tekstpodstawowy">
    <w:name w:val="Body Text"/>
    <w:basedOn w:val="Normalny"/>
    <w:link w:val="TekstpodstawowyZnak"/>
    <w:rsid w:val="00CB773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eastAsia="Times New Roman"/>
      <w:sz w:val="26"/>
      <w:szCs w:val="20"/>
      <w:bdr w:val="none" w:sz="0" w:space="0" w:color="auto"/>
      <w:lang w:val="x-none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CB7731"/>
    <w:rPr>
      <w:rFonts w:eastAsia="Times New Roman"/>
      <w:sz w:val="26"/>
      <w:bdr w:val="none" w:sz="0" w:space="0" w:color="auto"/>
      <w:lang w:val="x-none"/>
    </w:rPr>
  </w:style>
  <w:style w:type="paragraph" w:customStyle="1" w:styleId="kuna">
    <w:name w:val="kuna"/>
    <w:basedOn w:val="Normalny"/>
    <w:rsid w:val="00CB773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  <w:ind w:firstLine="567"/>
      <w:jc w:val="both"/>
    </w:pPr>
    <w:rPr>
      <w:rFonts w:eastAsia="Times New Roman"/>
      <w:sz w:val="26"/>
      <w:szCs w:val="20"/>
      <w:bdr w:val="none" w:sz="0" w:space="0" w:color="auto"/>
      <w:lang w:val="pl-PL" w:eastAsia="pl-PL"/>
    </w:rPr>
  </w:style>
  <w:style w:type="character" w:customStyle="1" w:styleId="Definition1Char">
    <w:name w:val="Definition 1 Char"/>
    <w:link w:val="Definition1"/>
    <w:uiPriority w:val="2"/>
    <w:locked/>
    <w:rsid w:val="00CB7731"/>
    <w:rPr>
      <w:rFonts w:eastAsia="MS Mincho"/>
    </w:rPr>
  </w:style>
  <w:style w:type="paragraph" w:customStyle="1" w:styleId="Definition1">
    <w:name w:val="Definition 1"/>
    <w:basedOn w:val="Normalny"/>
    <w:link w:val="Definition1Char"/>
    <w:uiPriority w:val="2"/>
    <w:qFormat/>
    <w:rsid w:val="00CB7731"/>
    <w:pPr>
      <w:numPr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80"/>
      <w:jc w:val="both"/>
    </w:pPr>
    <w:rPr>
      <w:rFonts w:eastAsia="MS Mincho"/>
      <w:sz w:val="20"/>
      <w:szCs w:val="20"/>
      <w:lang w:val="pl-PL" w:eastAsia="pl-PL"/>
    </w:rPr>
  </w:style>
  <w:style w:type="paragraph" w:customStyle="1" w:styleId="Definition2">
    <w:name w:val="Definition 2"/>
    <w:basedOn w:val="Normalny"/>
    <w:uiPriority w:val="2"/>
    <w:qFormat/>
    <w:rsid w:val="00CB7731"/>
    <w:pPr>
      <w:numPr>
        <w:ilvl w:val="1"/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80"/>
      <w:jc w:val="both"/>
    </w:pPr>
    <w:rPr>
      <w:rFonts w:eastAsia="MS Mincho"/>
      <w:sz w:val="22"/>
      <w:szCs w:val="22"/>
      <w:bdr w:val="none" w:sz="0" w:space="0" w:color="auto"/>
      <w:lang w:val="pl-PL"/>
    </w:rPr>
  </w:style>
  <w:style w:type="paragraph" w:customStyle="1" w:styleId="Definition3">
    <w:name w:val="Definition 3"/>
    <w:basedOn w:val="Normalny"/>
    <w:uiPriority w:val="2"/>
    <w:qFormat/>
    <w:rsid w:val="00CB7731"/>
    <w:pPr>
      <w:numPr>
        <w:ilvl w:val="2"/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80"/>
      <w:jc w:val="both"/>
    </w:pPr>
    <w:rPr>
      <w:rFonts w:eastAsia="MS Mincho"/>
      <w:sz w:val="22"/>
      <w:szCs w:val="22"/>
      <w:bdr w:val="none" w:sz="0" w:space="0" w:color="auto"/>
      <w:lang w:val="pl-PL"/>
    </w:rPr>
  </w:style>
  <w:style w:type="paragraph" w:customStyle="1" w:styleId="Definition4">
    <w:name w:val="Definition 4"/>
    <w:basedOn w:val="Normalny"/>
    <w:uiPriority w:val="2"/>
    <w:qFormat/>
    <w:rsid w:val="00CB7731"/>
    <w:pPr>
      <w:numPr>
        <w:ilvl w:val="3"/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80"/>
      <w:jc w:val="both"/>
    </w:pPr>
    <w:rPr>
      <w:rFonts w:eastAsia="MS Mincho"/>
      <w:sz w:val="22"/>
      <w:szCs w:val="22"/>
      <w:bdr w:val="none" w:sz="0" w:space="0" w:color="auto"/>
      <w:lang w:val="pl-PL"/>
    </w:rPr>
  </w:style>
  <w:style w:type="paragraph" w:customStyle="1" w:styleId="Definition5">
    <w:name w:val="Definition 5"/>
    <w:basedOn w:val="Normalny"/>
    <w:uiPriority w:val="2"/>
    <w:qFormat/>
    <w:rsid w:val="00CB7731"/>
    <w:pPr>
      <w:numPr>
        <w:ilvl w:val="4"/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80"/>
      <w:jc w:val="both"/>
    </w:pPr>
    <w:rPr>
      <w:rFonts w:eastAsia="MS Mincho"/>
      <w:sz w:val="22"/>
      <w:szCs w:val="22"/>
      <w:bdr w:val="none" w:sz="0" w:space="0" w:color="auto"/>
      <w:lang w:val="pl-PL"/>
    </w:rPr>
  </w:style>
  <w:style w:type="paragraph" w:customStyle="1" w:styleId="Definition6">
    <w:name w:val="Definition 6"/>
    <w:basedOn w:val="Normalny"/>
    <w:uiPriority w:val="2"/>
    <w:qFormat/>
    <w:rsid w:val="00CB7731"/>
    <w:pPr>
      <w:numPr>
        <w:ilvl w:val="5"/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80"/>
      <w:jc w:val="both"/>
    </w:pPr>
    <w:rPr>
      <w:rFonts w:eastAsia="MS Mincho"/>
      <w:sz w:val="22"/>
      <w:szCs w:val="22"/>
      <w:bdr w:val="none" w:sz="0" w:space="0" w:color="auto"/>
      <w:lang w:val="pl-PL"/>
    </w:rPr>
  </w:style>
  <w:style w:type="paragraph" w:customStyle="1" w:styleId="Definition7">
    <w:name w:val="Definition 7"/>
    <w:basedOn w:val="Normalny"/>
    <w:uiPriority w:val="2"/>
    <w:qFormat/>
    <w:rsid w:val="00CB7731"/>
    <w:pPr>
      <w:numPr>
        <w:ilvl w:val="6"/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80"/>
      <w:jc w:val="both"/>
    </w:pPr>
    <w:rPr>
      <w:rFonts w:eastAsia="MS Mincho"/>
      <w:sz w:val="22"/>
      <w:szCs w:val="22"/>
      <w:bdr w:val="none" w:sz="0" w:space="0" w:color="auto"/>
      <w:lang w:val="pl-PL"/>
    </w:rPr>
  </w:style>
  <w:style w:type="paragraph" w:customStyle="1" w:styleId="Parties">
    <w:name w:val="Parties"/>
    <w:basedOn w:val="Normalny"/>
    <w:uiPriority w:val="2"/>
    <w:qFormat/>
    <w:rsid w:val="00CB7731"/>
    <w:pPr>
      <w:numPr>
        <w:ilvl w:val="7"/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80"/>
      <w:jc w:val="both"/>
    </w:pPr>
    <w:rPr>
      <w:rFonts w:eastAsia="MS Mincho"/>
      <w:sz w:val="22"/>
      <w:szCs w:val="22"/>
      <w:bdr w:val="none" w:sz="0" w:space="0" w:color="auto"/>
      <w:lang w:val="pl-PL"/>
    </w:rPr>
  </w:style>
  <w:style w:type="paragraph" w:customStyle="1" w:styleId="Recitals">
    <w:name w:val="Recitals"/>
    <w:basedOn w:val="Normalny"/>
    <w:uiPriority w:val="2"/>
    <w:qFormat/>
    <w:rsid w:val="00CB7731"/>
    <w:pPr>
      <w:numPr>
        <w:ilvl w:val="8"/>
        <w:numId w:val="14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80"/>
      <w:jc w:val="both"/>
    </w:pPr>
    <w:rPr>
      <w:rFonts w:eastAsia="MS Mincho"/>
      <w:sz w:val="22"/>
      <w:szCs w:val="22"/>
      <w:bdr w:val="none" w:sz="0" w:space="0" w:color="auto"/>
      <w:lang w:val="pl-PL"/>
    </w:rPr>
  </w:style>
  <w:style w:type="paragraph" w:customStyle="1" w:styleId="Normalny1">
    <w:name w:val="Normalny1"/>
    <w:rsid w:val="0023529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</w:pPr>
    <w:rPr>
      <w:rFonts w:ascii="Arial" w:eastAsia="Arial" w:hAnsi="Arial" w:cs="Arial"/>
      <w:color w:val="000000"/>
      <w:sz w:val="22"/>
      <w:szCs w:val="22"/>
      <w:bdr w:val="none" w:sz="0" w:space="0" w:color="auto"/>
    </w:rPr>
  </w:style>
  <w:style w:type="paragraph" w:customStyle="1" w:styleId="Normalny10">
    <w:name w:val="Normalny1"/>
    <w:rsid w:val="00F7461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00"/>
      <w:u w:color="000000"/>
      <w:bdr w:val="none" w:sz="0" w:space="0" w:color="auto"/>
    </w:rPr>
  </w:style>
  <w:style w:type="numbering" w:customStyle="1" w:styleId="List92">
    <w:name w:val="List 92"/>
    <w:rsid w:val="00F7461F"/>
    <w:pPr>
      <w:numPr>
        <w:numId w:val="15"/>
      </w:numPr>
    </w:pPr>
  </w:style>
  <w:style w:type="paragraph" w:styleId="Tekstprzypisukocowego">
    <w:name w:val="endnote text"/>
    <w:basedOn w:val="Normalny"/>
    <w:link w:val="TekstprzypisukocowegoZnak"/>
    <w:uiPriority w:val="99"/>
    <w:unhideWhenUsed/>
    <w:rsid w:val="00627BF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/>
      <w:sz w:val="20"/>
      <w:szCs w:val="20"/>
      <w:bdr w:val="none" w:sz="0" w:space="0" w:color="auto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627BFA"/>
    <w:rPr>
      <w:rFonts w:ascii="Calibri" w:eastAsia="Calibri" w:hAnsi="Calibri"/>
      <w:bdr w:val="none" w:sz="0" w:space="0" w:color="auto"/>
    </w:rPr>
  </w:style>
  <w:style w:type="paragraph" w:customStyle="1" w:styleId="Wzorypodpisy">
    <w:name w:val="Wzory podpisy"/>
    <w:basedOn w:val="Normalny"/>
    <w:uiPriority w:val="99"/>
    <w:rsid w:val="00170DD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57" w:after="57" w:line="288" w:lineRule="auto"/>
      <w:jc w:val="both"/>
      <w:textAlignment w:val="center"/>
    </w:pPr>
    <w:rPr>
      <w:rFonts w:ascii="Charter BT Pro" w:eastAsia="Times New Roman" w:hAnsi="Charter BT Pro" w:cs="Charter BT Pro"/>
      <w:color w:val="000000"/>
      <w:sz w:val="14"/>
      <w:szCs w:val="14"/>
      <w:bdr w:val="none" w:sz="0" w:space="0" w:color="auto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5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0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5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7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3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NUL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NULL" TargetMode="External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D5CA6-3895-4CD5-8E07-A741C6114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2023-11-06T13:31:00Z</dcterms:created>
  <dcterms:modified xsi:type="dcterms:W3CDTF">2025-02-10T11:44:00Z</dcterms:modified>
</cp:coreProperties>
</file>